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46658DD" w:rsidR="0088778D" w:rsidRPr="00151818" w:rsidRDefault="0088778D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14 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JUlHO</w:t>
                            </w:r>
                            <w:proofErr w:type="gramEnd"/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127</w:t>
                            </w:r>
                          </w:p>
                          <w:p w14:paraId="40613626" w14:textId="77777777" w:rsidR="0088778D" w:rsidRPr="00186A8C" w:rsidRDefault="0088778D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546658DD" w:rsidR="0088778D" w:rsidRPr="00151818" w:rsidRDefault="0088778D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14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127</w:t>
                      </w:r>
                    </w:p>
                    <w:p w14:paraId="40613626" w14:textId="77777777" w:rsidR="0088778D" w:rsidRPr="00186A8C" w:rsidRDefault="0088778D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342E3BE" w14:textId="2F240B66" w:rsidR="00852497" w:rsidRDefault="00D904E4" w:rsidP="00852497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XSpec="center" w:tblpY="296"/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8"/>
        <w:gridCol w:w="5351"/>
      </w:tblGrid>
      <w:tr w:rsidR="007100D2" w:rsidRPr="007100D2" w14:paraId="6C2170B6" w14:textId="77777777" w:rsidTr="0095394E">
        <w:trPr>
          <w:cantSplit/>
          <w:trHeight w:val="43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CDC6D" w14:textId="77777777" w:rsidR="007100D2" w:rsidRPr="007100D2" w:rsidRDefault="007100D2" w:rsidP="007100D2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7100D2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100D2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 </w:t>
            </w:r>
            <w:r w:rsidRPr="007100D2">
              <w:rPr>
                <w:rFonts w:asciiTheme="minorHAnsi" w:eastAsiaTheme="minorHAnsi" w:hAnsiTheme="minorHAnsi" w:cstheme="minorHAnsi"/>
                <w:b/>
                <w:lang w:eastAsia="en-US"/>
              </w:rPr>
              <w:t>BHTRANS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3C42" w14:textId="67AEB35D" w:rsidR="007100D2" w:rsidRPr="007100D2" w:rsidRDefault="007100D2" w:rsidP="007100D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7100D2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100D2">
              <w:rPr>
                <w:rFonts w:asciiTheme="minorHAnsi" w:eastAsiaTheme="minorHAnsi" w:hAnsiTheme="minorHAnsi" w:cstheme="minorHAnsi"/>
                <w:b/>
                <w:lang w:eastAsia="en-US"/>
              </w:rPr>
              <w:t>REABERTURA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100D2">
              <w:rPr>
                <w:rFonts w:asciiTheme="minorHAnsi" w:eastAsiaTheme="minorHAnsi" w:hAnsiTheme="minorHAnsi" w:cstheme="minorHAnsi"/>
                <w:b/>
                <w:lang w:eastAsia="en-US"/>
              </w:rPr>
              <w:t>PREGÃO ELETRÔNICO Nº 007/2025</w:t>
            </w:r>
          </w:p>
        </w:tc>
      </w:tr>
      <w:tr w:rsidR="007100D2" w:rsidRPr="007100D2" w14:paraId="18B37DAD" w14:textId="77777777" w:rsidTr="0095394E">
        <w:trPr>
          <w:cantSplit/>
          <w:trHeight w:val="487"/>
        </w:trPr>
        <w:tc>
          <w:tcPr>
            <w:tcW w:w="10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DF3EC" w14:textId="77777777" w:rsidR="007100D2" w:rsidRPr="007100D2" w:rsidRDefault="007100D2" w:rsidP="007100D2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7100D2">
              <w:rPr>
                <w:rFonts w:asciiTheme="majorHAnsi" w:hAnsiTheme="majorHAnsi" w:cstheme="majorHAnsi"/>
              </w:rPr>
              <w:t xml:space="preserve">Endereço: </w:t>
            </w:r>
            <w:r w:rsidRPr="007100D2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  <w:r w:rsidRPr="007100D2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Av. Engenheiro Carlos Goulart, nº 900, Prédio 1, Bairro Buritis, Belo Horizonte/MG.</w:t>
            </w:r>
          </w:p>
        </w:tc>
      </w:tr>
      <w:tr w:rsidR="007100D2" w:rsidRPr="007100D2" w14:paraId="0D97D2C0" w14:textId="77777777" w:rsidTr="0095394E">
        <w:trPr>
          <w:cantSplit/>
          <w:trHeight w:val="131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920A0" w14:textId="03968F96" w:rsidR="007100D2" w:rsidRPr="007100D2" w:rsidRDefault="007100D2" w:rsidP="0085249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100D2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7100D2">
              <w:rPr>
                <w:rFonts w:asciiTheme="majorHAnsi" w:hAnsiTheme="majorHAnsi" w:cstheme="majorHAnsi"/>
              </w:rPr>
              <w:t xml:space="preserve"> Serviços de engenharia de rebaixamento de calçadas e melhorias na acessibilidade, em locais onde são implantadas faixas de travessia de pedestres, e vagas reservadas de estacionamento, destinadas a </w:t>
            </w:r>
            <w:r w:rsidR="00827A4D" w:rsidRPr="007100D2">
              <w:rPr>
                <w:rFonts w:asciiTheme="majorHAnsi" w:hAnsiTheme="majorHAnsi" w:cstheme="majorHAnsi"/>
              </w:rPr>
              <w:t>deficientes, tratamento</w:t>
            </w:r>
            <w:r w:rsidRPr="007100D2">
              <w:rPr>
                <w:rFonts w:asciiTheme="majorHAnsi" w:hAnsiTheme="majorHAnsi" w:cstheme="majorHAnsi"/>
              </w:rPr>
              <w:t xml:space="preserve"> do local, necessário a essas implantações, como ajustes dos dispositivos de drenagem superficial e subterrânea simples tipo sarjetas, bocas de lobo e pequenas redes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FC992" w14:textId="39B4BCF5" w:rsidR="007100D2" w:rsidRPr="007100D2" w:rsidRDefault="007100D2" w:rsidP="007100D2">
            <w:pPr>
              <w:rPr>
                <w:rFonts w:asciiTheme="majorHAnsi" w:hAnsiTheme="majorHAnsi" w:cstheme="majorHAnsi"/>
                <w:bCs/>
              </w:rPr>
            </w:pPr>
            <w:r w:rsidRPr="007100D2">
              <w:rPr>
                <w:rFonts w:asciiTheme="majorHAnsi" w:hAnsiTheme="majorHAnsi" w:cstheme="majorHAnsi"/>
                <w:bCs/>
              </w:rPr>
              <w:t>DATAS:</w:t>
            </w:r>
          </w:p>
          <w:p w14:paraId="1C26CA0A" w14:textId="77777777" w:rsidR="007100D2" w:rsidRPr="007100D2" w:rsidRDefault="007100D2" w:rsidP="007100D2">
            <w:pPr>
              <w:rPr>
                <w:rFonts w:asciiTheme="majorHAnsi" w:hAnsiTheme="majorHAnsi" w:cstheme="majorHAnsi"/>
                <w:bCs/>
              </w:rPr>
            </w:pPr>
          </w:p>
          <w:p w14:paraId="029AF439" w14:textId="18428F6B" w:rsidR="007100D2" w:rsidRPr="007100D2" w:rsidRDefault="007100D2" w:rsidP="007100D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100D2">
              <w:rPr>
                <w:rFonts w:asciiTheme="majorHAnsi" w:hAnsiTheme="majorHAnsi" w:cstheme="majorHAnsi"/>
              </w:rPr>
              <w:t xml:space="preserve"> Sessão Pública</w:t>
            </w:r>
            <w:r w:rsidR="00811073">
              <w:rPr>
                <w:rFonts w:asciiTheme="majorHAnsi" w:hAnsiTheme="majorHAnsi" w:cstheme="majorHAnsi"/>
              </w:rPr>
              <w:t xml:space="preserve"> Dia</w:t>
            </w:r>
            <w:r w:rsidRPr="007100D2">
              <w:rPr>
                <w:rFonts w:asciiTheme="majorHAnsi" w:hAnsiTheme="majorHAnsi" w:cstheme="majorHAnsi"/>
              </w:rPr>
              <w:t>: 29/07/2025 às 09</w:t>
            </w:r>
            <w:r>
              <w:rPr>
                <w:rFonts w:asciiTheme="majorHAnsi" w:hAnsiTheme="majorHAnsi" w:cstheme="majorHAnsi"/>
              </w:rPr>
              <w:t>:30min.</w:t>
            </w:r>
          </w:p>
        </w:tc>
      </w:tr>
      <w:tr w:rsidR="007100D2" w:rsidRPr="007100D2" w14:paraId="1379B84E" w14:textId="77777777" w:rsidTr="0095394E">
        <w:trPr>
          <w:cantSplit/>
          <w:trHeight w:val="305"/>
        </w:trPr>
        <w:tc>
          <w:tcPr>
            <w:tcW w:w="10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CD164" w14:textId="77777777" w:rsidR="007100D2" w:rsidRPr="007100D2" w:rsidRDefault="007100D2" w:rsidP="007100D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100D2">
              <w:rPr>
                <w:rFonts w:asciiTheme="majorHAnsi" w:hAnsiTheme="majorHAnsi" w:cs="Arial"/>
              </w:rPr>
              <w:t>VALORES</w:t>
            </w:r>
          </w:p>
        </w:tc>
      </w:tr>
      <w:tr w:rsidR="007100D2" w:rsidRPr="007100D2" w14:paraId="5A3F360A" w14:textId="77777777" w:rsidTr="0095394E">
        <w:trPr>
          <w:cantSplit/>
          <w:trHeight w:val="822"/>
        </w:trPr>
        <w:tc>
          <w:tcPr>
            <w:tcW w:w="1073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FA04D0C" w14:textId="77777777" w:rsidR="007100D2" w:rsidRPr="007100D2" w:rsidRDefault="007100D2" w:rsidP="007100D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100D2">
              <w:rPr>
                <w:rFonts w:asciiTheme="majorHAnsi" w:hAnsiTheme="majorHAnsi" w:cs="Arial"/>
              </w:rPr>
              <w:t>Valor Estimado da Obra</w:t>
            </w:r>
          </w:p>
          <w:p w14:paraId="03B88E7E" w14:textId="32E5388C" w:rsidR="007100D2" w:rsidRPr="007100D2" w:rsidRDefault="007100D2" w:rsidP="007100D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100D2">
              <w:rPr>
                <w:rFonts w:asciiTheme="minorHAnsi" w:eastAsiaTheme="minorHAnsi" w:hAnsiTheme="minorHAnsi" w:cstheme="minorHAnsi"/>
                <w:b/>
                <w:lang w:eastAsia="en-US"/>
              </w:rPr>
              <w:t>R$ 3.490.631,60</w:t>
            </w:r>
          </w:p>
        </w:tc>
      </w:tr>
      <w:tr w:rsidR="007100D2" w:rsidRPr="007100D2" w14:paraId="60B75261" w14:textId="77777777" w:rsidTr="0095394E">
        <w:trPr>
          <w:cantSplit/>
          <w:trHeight w:val="637"/>
        </w:trPr>
        <w:tc>
          <w:tcPr>
            <w:tcW w:w="10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8F54D" w14:textId="77777777" w:rsidR="007100D2" w:rsidRPr="007100D2" w:rsidRDefault="007100D2" w:rsidP="007100D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7100D2">
              <w:rPr>
                <w:rFonts w:asciiTheme="majorHAnsi" w:hAnsiTheme="majorHAnsi" w:cstheme="majorHAnsi"/>
                <w:color w:val="000000"/>
              </w:rPr>
              <w:t xml:space="preserve">OBSERVAÇÕES:    O Edital e seus Anexos estarão à disposição dos interessados nos sites www.gov.br/compras e </w:t>
            </w:r>
            <w:hyperlink r:id="rId11" w:history="1">
              <w:r w:rsidRPr="007100D2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7100D2">
              <w:rPr>
                <w:rFonts w:asciiTheme="majorHAnsi" w:hAnsiTheme="majorHAnsi" w:cstheme="majorHAnsi"/>
                <w:color w:val="000000"/>
              </w:rPr>
              <w:t xml:space="preserve"> (</w:t>
            </w:r>
            <w:hyperlink r:id="rId12" w:history="1">
              <w:r w:rsidRPr="007100D2">
                <w:rPr>
                  <w:rFonts w:asciiTheme="majorHAnsi" w:hAnsiTheme="majorHAnsi" w:cstheme="majorHAnsi"/>
                  <w:color w:val="0000FF"/>
                  <w:u w:val="single"/>
                </w:rPr>
                <w:t>https://prefeitura.pbh.gov.br/licitacoes</w:t>
              </w:r>
            </w:hyperlink>
            <w:r w:rsidRPr="007100D2">
              <w:rPr>
                <w:rFonts w:asciiTheme="majorHAnsi" w:hAnsiTheme="majorHAnsi" w:cstheme="majorHAnsi"/>
                <w:color w:val="000000"/>
              </w:rPr>
              <w:t>). As empresas do ramo, interessadas, poderão retirar cópia reprográfica do Edital na CPL – BHTRANS.</w:t>
            </w:r>
          </w:p>
        </w:tc>
      </w:tr>
    </w:tbl>
    <w:p w14:paraId="2010B529" w14:textId="77777777" w:rsidR="0095394E" w:rsidRDefault="0095394E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5"/>
        <w:gridCol w:w="5538"/>
      </w:tblGrid>
      <w:tr w:rsidR="0088778D" w:rsidRPr="0088778D" w14:paraId="1453BC79" w14:textId="77777777" w:rsidTr="00852497">
        <w:trPr>
          <w:cantSplit/>
          <w:trHeight w:val="39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01A94" w14:textId="77777777" w:rsidR="0088778D" w:rsidRPr="0088778D" w:rsidRDefault="0088778D" w:rsidP="0088778D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88778D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5394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5723" w14:textId="602108A9" w:rsidR="0088778D" w:rsidRPr="0088778D" w:rsidRDefault="0088778D" w:rsidP="008877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88778D">
              <w:rPr>
                <w:rFonts w:asciiTheme="majorHAnsi" w:hAnsiTheme="majorHAnsi" w:cs="Arial"/>
              </w:rPr>
              <w:t>EDITAL:</w:t>
            </w:r>
            <w:r w:rsidRPr="0088778D">
              <w:rPr>
                <w:rFonts w:asciiTheme="majorHAnsi" w:hAnsiTheme="majorHAnsi"/>
                <w:b/>
              </w:rPr>
              <w:t xml:space="preserve"> </w:t>
            </w:r>
            <w:r w:rsidRPr="0095394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</w:t>
            </w:r>
            <w:r w:rsidR="00852497" w:rsidRPr="0095394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ELETRÔNICA</w:t>
            </w:r>
            <w:r w:rsidRPr="0095394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Nº CPLI</w:t>
            </w:r>
            <w:r w:rsidR="00852497" w:rsidRPr="0095394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. 052025/0217</w:t>
            </w:r>
          </w:p>
        </w:tc>
      </w:tr>
      <w:tr w:rsidR="0088778D" w:rsidRPr="0088778D" w14:paraId="16C9965C" w14:textId="77777777" w:rsidTr="00852497">
        <w:trPr>
          <w:cantSplit/>
          <w:trHeight w:val="41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230DE" w14:textId="77777777" w:rsidR="0088778D" w:rsidRPr="0088778D" w:rsidRDefault="0088778D" w:rsidP="0088778D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88778D">
              <w:rPr>
                <w:rFonts w:asciiTheme="majorHAnsi" w:hAnsiTheme="majorHAnsi" w:cstheme="majorHAnsi"/>
              </w:rPr>
              <w:t xml:space="preserve">Endereço: </w:t>
            </w:r>
            <w:r w:rsidRPr="0088778D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88778D" w:rsidRPr="0088778D" w14:paraId="47BB52AC" w14:textId="77777777" w:rsidTr="0095394E">
        <w:trPr>
          <w:cantSplit/>
          <w:trHeight w:val="2027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C4E4F" w14:textId="6892E0A9" w:rsidR="006F2FF4" w:rsidRDefault="0088778D" w:rsidP="006F2FF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8778D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88778D">
              <w:rPr>
                <w:rFonts w:asciiTheme="majorHAnsi" w:hAnsiTheme="majorHAnsi" w:cstheme="majorHAnsi"/>
              </w:rPr>
              <w:t xml:space="preserve"> </w:t>
            </w:r>
            <w:r w:rsidR="00827A4D">
              <w:rPr>
                <w:rFonts w:asciiTheme="majorHAnsi" w:hAnsiTheme="majorHAnsi" w:cstheme="majorHAnsi"/>
              </w:rPr>
              <w:t>Serviços</w:t>
            </w:r>
            <w:r w:rsidR="00617090">
              <w:rPr>
                <w:rFonts w:asciiTheme="majorHAnsi" w:hAnsiTheme="majorHAnsi" w:cstheme="majorHAnsi"/>
              </w:rPr>
              <w:t xml:space="preserve"> de confecção</w:t>
            </w:r>
            <w:r w:rsidR="00852497" w:rsidRPr="00852497">
              <w:rPr>
                <w:rFonts w:asciiTheme="majorHAnsi" w:hAnsiTheme="majorHAnsi" w:cstheme="majorHAnsi"/>
              </w:rPr>
              <w:t xml:space="preserve"> e in</w:t>
            </w:r>
            <w:r w:rsidR="006F2FF4">
              <w:rPr>
                <w:rFonts w:asciiTheme="majorHAnsi" w:hAnsiTheme="majorHAnsi" w:cstheme="majorHAnsi"/>
              </w:rPr>
              <w:t>stalaçã</w:t>
            </w:r>
            <w:r w:rsidR="00617090">
              <w:rPr>
                <w:rFonts w:asciiTheme="majorHAnsi" w:hAnsiTheme="majorHAnsi" w:cstheme="majorHAnsi"/>
              </w:rPr>
              <w:t xml:space="preserve">o </w:t>
            </w:r>
            <w:proofErr w:type="spellStart"/>
            <w:r w:rsidR="00617090">
              <w:rPr>
                <w:rFonts w:asciiTheme="majorHAnsi" w:hAnsiTheme="majorHAnsi" w:cstheme="majorHAnsi"/>
              </w:rPr>
              <w:t>deguarda</w:t>
            </w:r>
            <w:proofErr w:type="spellEnd"/>
            <w:r w:rsidR="00617090">
              <w:rPr>
                <w:rFonts w:asciiTheme="majorHAnsi" w:hAnsiTheme="majorHAnsi" w:cstheme="majorHAnsi"/>
              </w:rPr>
              <w:t>-corpo, corrimã</w:t>
            </w:r>
            <w:r w:rsidR="00852497" w:rsidRPr="00852497">
              <w:rPr>
                <w:rFonts w:asciiTheme="majorHAnsi" w:hAnsiTheme="majorHAnsi" w:cstheme="majorHAnsi"/>
              </w:rPr>
              <w:t>o, escada tipo marinheiro e grade de piso, PRFV-</w:t>
            </w:r>
            <w:proofErr w:type="spellStart"/>
            <w:r w:rsidR="00827A4D" w:rsidRPr="00852497">
              <w:rPr>
                <w:rFonts w:asciiTheme="majorHAnsi" w:hAnsiTheme="majorHAnsi" w:cstheme="majorHAnsi"/>
              </w:rPr>
              <w:t>pultrudado</w:t>
            </w:r>
            <w:proofErr w:type="spellEnd"/>
            <w:r w:rsidR="00827A4D" w:rsidRPr="00852497">
              <w:rPr>
                <w:rFonts w:asciiTheme="majorHAnsi" w:hAnsiTheme="majorHAnsi" w:cstheme="majorHAnsi"/>
              </w:rPr>
              <w:t>, com</w:t>
            </w:r>
            <w:r w:rsidR="00852497" w:rsidRPr="00852497">
              <w:rPr>
                <w:rFonts w:asciiTheme="majorHAnsi" w:hAnsiTheme="majorHAnsi" w:cstheme="majorHAnsi"/>
              </w:rPr>
              <w:t xml:space="preserve"> o forne</w:t>
            </w:r>
            <w:r w:rsidR="006F2FF4">
              <w:rPr>
                <w:rFonts w:asciiTheme="majorHAnsi" w:hAnsiTheme="majorHAnsi" w:cstheme="majorHAnsi"/>
              </w:rPr>
              <w:t>cimento total de materiais, na á</w:t>
            </w:r>
            <w:r w:rsidR="00852497" w:rsidRPr="00852497">
              <w:rPr>
                <w:rFonts w:asciiTheme="majorHAnsi" w:hAnsiTheme="majorHAnsi" w:cstheme="majorHAnsi"/>
              </w:rPr>
              <w:t>rea de abrang</w:t>
            </w:r>
            <w:r w:rsidR="006F2FF4">
              <w:rPr>
                <w:rFonts w:asciiTheme="majorHAnsi" w:hAnsiTheme="majorHAnsi" w:cstheme="majorHAnsi"/>
              </w:rPr>
              <w:t>ê</w:t>
            </w:r>
            <w:r w:rsidR="00852497" w:rsidRPr="00852497">
              <w:rPr>
                <w:rFonts w:asciiTheme="majorHAnsi" w:hAnsiTheme="majorHAnsi" w:cstheme="majorHAnsi"/>
              </w:rPr>
              <w:t>ncia da</w:t>
            </w:r>
            <w:r w:rsidR="006F2FF4">
              <w:rPr>
                <w:rFonts w:asciiTheme="majorHAnsi" w:hAnsiTheme="majorHAnsi" w:cstheme="majorHAnsi"/>
              </w:rPr>
              <w:t xml:space="preserve"> </w:t>
            </w:r>
          </w:p>
          <w:p w14:paraId="4E99F581" w14:textId="576A66B6" w:rsidR="0088778D" w:rsidRPr="0088778D" w:rsidRDefault="00827A4D" w:rsidP="006F2FF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52497">
              <w:rPr>
                <w:rFonts w:asciiTheme="majorHAnsi" w:hAnsiTheme="majorHAnsi" w:cstheme="majorHAnsi"/>
              </w:rPr>
              <w:t>Superintendência</w:t>
            </w:r>
            <w:r w:rsidR="00852497" w:rsidRPr="00852497">
              <w:rPr>
                <w:rFonts w:asciiTheme="majorHAnsi" w:hAnsiTheme="majorHAnsi" w:cstheme="majorHAnsi"/>
              </w:rPr>
              <w:t xml:space="preserve"> </w:t>
            </w:r>
            <w:r w:rsidRPr="00852497">
              <w:rPr>
                <w:rFonts w:asciiTheme="majorHAnsi" w:hAnsiTheme="majorHAnsi" w:cstheme="majorHAnsi"/>
              </w:rPr>
              <w:t>Operações</w:t>
            </w:r>
            <w:r w:rsidR="00852497" w:rsidRPr="00852497">
              <w:rPr>
                <w:rFonts w:asciiTheme="majorHAnsi" w:hAnsiTheme="majorHAnsi" w:cstheme="majorHAnsi"/>
              </w:rPr>
              <w:t xml:space="preserve"> Centro Oeste </w:t>
            </w:r>
            <w:r w:rsidR="00852497">
              <w:rPr>
                <w:rFonts w:asciiTheme="majorHAnsi" w:hAnsiTheme="majorHAnsi" w:cstheme="majorHAnsi"/>
              </w:rPr>
              <w:t>–</w:t>
            </w:r>
            <w:r w:rsidR="00852497" w:rsidRPr="00852497">
              <w:rPr>
                <w:rFonts w:asciiTheme="majorHAnsi" w:hAnsiTheme="majorHAnsi" w:cstheme="majorHAnsi"/>
              </w:rPr>
              <w:t xml:space="preserve"> SPCO</w:t>
            </w:r>
            <w:r w:rsidR="00852497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C248B" w14:textId="77777777" w:rsidR="0088778D" w:rsidRPr="0088778D" w:rsidRDefault="0088778D" w:rsidP="0088778D">
            <w:pPr>
              <w:rPr>
                <w:rFonts w:asciiTheme="majorHAnsi" w:hAnsiTheme="majorHAnsi" w:cstheme="majorHAnsi"/>
                <w:bCs/>
              </w:rPr>
            </w:pPr>
            <w:r w:rsidRPr="0088778D">
              <w:rPr>
                <w:rFonts w:asciiTheme="majorHAnsi" w:hAnsiTheme="majorHAnsi" w:cstheme="majorHAnsi"/>
                <w:bCs/>
              </w:rPr>
              <w:t>DATAS:</w:t>
            </w:r>
          </w:p>
          <w:p w14:paraId="66C29154" w14:textId="77777777" w:rsidR="0088778D" w:rsidRPr="0088778D" w:rsidRDefault="0088778D" w:rsidP="0088778D">
            <w:pPr>
              <w:rPr>
                <w:rFonts w:asciiTheme="majorHAnsi" w:hAnsiTheme="majorHAnsi" w:cstheme="majorHAnsi"/>
                <w:bCs/>
              </w:rPr>
            </w:pPr>
          </w:p>
          <w:p w14:paraId="514E437E" w14:textId="359158CE" w:rsidR="0088778D" w:rsidRPr="0088778D" w:rsidRDefault="0088778D" w:rsidP="0088778D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5394E">
              <w:rPr>
                <w:rFonts w:asciiTheme="majorHAnsi" w:hAnsiTheme="majorHAnsi" w:cstheme="majorHAnsi"/>
              </w:rPr>
              <w:t>P</w:t>
            </w:r>
            <w:r w:rsidR="0095394E" w:rsidRPr="0095394E">
              <w:rPr>
                <w:rFonts w:asciiTheme="majorHAnsi" w:hAnsiTheme="majorHAnsi" w:cstheme="majorHAnsi"/>
              </w:rPr>
              <w:t>razo envio da proposta 28/07/2025 ás 08:50min.</w:t>
            </w:r>
          </w:p>
          <w:p w14:paraId="42801BE7" w14:textId="27286A80" w:rsidR="0088778D" w:rsidRPr="0088778D" w:rsidRDefault="0095394E" w:rsidP="0088778D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5394E">
              <w:rPr>
                <w:rFonts w:asciiTheme="majorHAnsi" w:hAnsiTheme="majorHAnsi" w:cstheme="majorHAnsi"/>
              </w:rPr>
              <w:t>Início</w:t>
            </w:r>
            <w:r w:rsidR="006F2FF4">
              <w:rPr>
                <w:rFonts w:asciiTheme="majorHAnsi" w:hAnsiTheme="majorHAnsi" w:cstheme="majorHAnsi"/>
              </w:rPr>
              <w:t xml:space="preserve"> </w:t>
            </w:r>
            <w:r w:rsidRPr="0095394E">
              <w:rPr>
                <w:rFonts w:asciiTheme="majorHAnsi" w:hAnsiTheme="majorHAnsi" w:cstheme="majorHAnsi"/>
              </w:rPr>
              <w:t>da sessão 28/072025 ás 08:45min.</w:t>
            </w:r>
          </w:p>
        </w:tc>
      </w:tr>
      <w:tr w:rsidR="0088778D" w:rsidRPr="0088778D" w14:paraId="7D9619CE" w14:textId="77777777" w:rsidTr="00852497">
        <w:trPr>
          <w:cantSplit/>
          <w:trHeight w:val="261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F5D95" w14:textId="77777777" w:rsidR="0088778D" w:rsidRPr="0088778D" w:rsidRDefault="0088778D" w:rsidP="0088778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8778D">
              <w:rPr>
                <w:rFonts w:asciiTheme="majorHAnsi" w:hAnsiTheme="majorHAnsi" w:cs="Arial"/>
              </w:rPr>
              <w:t>VALORES</w:t>
            </w:r>
          </w:p>
        </w:tc>
      </w:tr>
      <w:tr w:rsidR="0088778D" w:rsidRPr="0088778D" w14:paraId="1F155C9B" w14:textId="77777777" w:rsidTr="0095394E">
        <w:trPr>
          <w:cantSplit/>
          <w:trHeight w:val="6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268FDA2" w14:textId="77777777" w:rsidR="0088778D" w:rsidRPr="0088778D" w:rsidRDefault="0088778D" w:rsidP="0088778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8778D">
              <w:rPr>
                <w:rFonts w:asciiTheme="majorHAnsi" w:hAnsiTheme="majorHAnsi" w:cs="Arial"/>
              </w:rPr>
              <w:t>Valor Estimado da Obra</w:t>
            </w:r>
          </w:p>
          <w:p w14:paraId="10D6E4D4" w14:textId="44120095" w:rsidR="0088778D" w:rsidRPr="0088778D" w:rsidRDefault="0088778D" w:rsidP="0088778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8778D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8778D" w:rsidRPr="0088778D" w14:paraId="1F9E0898" w14:textId="77777777" w:rsidTr="0095394E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E6AA5" w14:textId="77777777" w:rsidR="0088778D" w:rsidRPr="0088778D" w:rsidRDefault="0088778D" w:rsidP="0088778D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88778D">
              <w:rPr>
                <w:rFonts w:asciiTheme="majorHAnsi" w:hAnsiTheme="majorHAnsi" w:cstheme="majorHAnsi"/>
              </w:rPr>
              <w:t>OBSERVAÇÕES:</w:t>
            </w:r>
            <w:r w:rsidRPr="0088778D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8778D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88778D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88778D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88778D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88778D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3" w:history="1">
              <w:r w:rsidRPr="0088778D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88778D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16D9A3A" w14:textId="77777777" w:rsidR="009F02FB" w:rsidRPr="004C04C5" w:rsidRDefault="009F02FB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42390F" w14:textId="27F33B12" w:rsidR="00F21042" w:rsidRDefault="00152E8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21042" w:rsidRPr="00F21042">
        <w:rPr>
          <w:rFonts w:asciiTheme="minorHAnsi" w:hAnsiTheme="minorHAnsi" w:cstheme="minorHAnsi"/>
          <w:b/>
        </w:rPr>
        <w:t xml:space="preserve">ALPINÓPOLIS </w:t>
      </w:r>
      <w:r w:rsidR="00F21042">
        <w:rPr>
          <w:rFonts w:asciiTheme="minorHAnsi" w:hAnsiTheme="minorHAnsi" w:cstheme="minorHAnsi"/>
          <w:b/>
        </w:rPr>
        <w:t xml:space="preserve">MG - ALTERAÇÃO </w:t>
      </w:r>
      <w:r w:rsidR="00F21042" w:rsidRPr="00F21042">
        <w:rPr>
          <w:rFonts w:asciiTheme="minorHAnsi" w:hAnsiTheme="minorHAnsi" w:cstheme="minorHAnsi"/>
          <w:b/>
        </w:rPr>
        <w:t>CONCORRÊNCIA</w:t>
      </w:r>
      <w:r w:rsidR="00801A6D">
        <w:rPr>
          <w:rFonts w:asciiTheme="minorHAnsi" w:hAnsiTheme="minorHAnsi" w:cstheme="minorHAnsi"/>
          <w:b/>
        </w:rPr>
        <w:t xml:space="preserve"> ELETRÔNICA </w:t>
      </w:r>
      <w:r w:rsidR="00F21042">
        <w:rPr>
          <w:rFonts w:asciiTheme="minorHAnsi" w:hAnsiTheme="minorHAnsi" w:cstheme="minorHAnsi"/>
          <w:b/>
        </w:rPr>
        <w:t xml:space="preserve">Nº </w:t>
      </w:r>
      <w:r w:rsidR="00F21042" w:rsidRPr="00F21042">
        <w:rPr>
          <w:rFonts w:asciiTheme="minorHAnsi" w:hAnsiTheme="minorHAnsi" w:cstheme="minorHAnsi"/>
          <w:b/>
        </w:rPr>
        <w:t xml:space="preserve">002/2025 </w:t>
      </w:r>
    </w:p>
    <w:p w14:paraId="621A3C7C" w14:textId="319EE61B" w:rsidR="000015E8" w:rsidRPr="00F21042" w:rsidRDefault="00F2104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F2104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F21042">
        <w:rPr>
          <w:rFonts w:asciiTheme="majorHAnsi" w:hAnsiTheme="majorHAnsi" w:cstheme="majorHAnsi"/>
        </w:rPr>
        <w:t xml:space="preserve">Contratação de empresa </w:t>
      </w:r>
      <w:r w:rsidR="006F2FF4">
        <w:rPr>
          <w:rFonts w:asciiTheme="majorHAnsi" w:hAnsiTheme="majorHAnsi" w:cstheme="majorHAnsi"/>
        </w:rPr>
        <w:t>especializada para execução de serviços de implantação de pavimentação a</w:t>
      </w:r>
      <w:r w:rsidRPr="00F21042">
        <w:rPr>
          <w:rFonts w:asciiTheme="majorHAnsi" w:hAnsiTheme="majorHAnsi" w:cstheme="majorHAnsi"/>
        </w:rPr>
        <w:t>sf</w:t>
      </w:r>
      <w:r w:rsidR="006F2FF4">
        <w:rPr>
          <w:rFonts w:asciiTheme="majorHAnsi" w:hAnsiTheme="majorHAnsi" w:cstheme="majorHAnsi"/>
        </w:rPr>
        <w:t>áltica de dois trechos da rodovia MG-446, zona r</w:t>
      </w:r>
      <w:r w:rsidRPr="00F21042">
        <w:rPr>
          <w:rFonts w:asciiTheme="majorHAnsi" w:hAnsiTheme="majorHAnsi" w:cstheme="majorHAnsi"/>
        </w:rPr>
        <w:t xml:space="preserve">ural do Município de </w:t>
      </w:r>
      <w:r w:rsidR="00827A4D" w:rsidRPr="00F21042">
        <w:rPr>
          <w:rFonts w:asciiTheme="majorHAnsi" w:hAnsiTheme="majorHAnsi" w:cstheme="majorHAnsi"/>
        </w:rPr>
        <w:t>Alpinópolis</w:t>
      </w:r>
      <w:r w:rsidRPr="00F21042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a p</w:t>
      </w:r>
      <w:r w:rsidRPr="00F21042">
        <w:rPr>
          <w:rFonts w:asciiTheme="majorHAnsi" w:hAnsiTheme="majorHAnsi" w:cstheme="majorHAnsi"/>
        </w:rPr>
        <w:t xml:space="preserve">refeitura </w:t>
      </w:r>
      <w:r>
        <w:rPr>
          <w:rFonts w:asciiTheme="majorHAnsi" w:hAnsiTheme="majorHAnsi" w:cstheme="majorHAnsi"/>
        </w:rPr>
        <w:t>m</w:t>
      </w:r>
      <w:r w:rsidRPr="00F21042">
        <w:rPr>
          <w:rFonts w:asciiTheme="majorHAnsi" w:hAnsiTheme="majorHAnsi" w:cstheme="majorHAnsi"/>
        </w:rPr>
        <w:t>unicipal informa aos interessados houve alteração do edital através de errata e nova data para o certame. Dia 28/07/2025 ás 09</w:t>
      </w:r>
      <w:r w:rsidR="006F2FF4">
        <w:rPr>
          <w:rFonts w:asciiTheme="majorHAnsi" w:hAnsiTheme="majorHAnsi" w:cstheme="majorHAnsi"/>
        </w:rPr>
        <w:t>:00</w:t>
      </w:r>
      <w:r w:rsidRPr="00F21042">
        <w:rPr>
          <w:rFonts w:asciiTheme="majorHAnsi" w:hAnsiTheme="majorHAnsi" w:cstheme="majorHAnsi"/>
        </w:rPr>
        <w:t>h</w:t>
      </w:r>
      <w:r w:rsidR="006F2FF4">
        <w:rPr>
          <w:rFonts w:asciiTheme="majorHAnsi" w:hAnsiTheme="majorHAnsi" w:cstheme="majorHAnsi"/>
        </w:rPr>
        <w:t>s. A íntegra da e</w:t>
      </w:r>
      <w:r w:rsidRPr="00F21042">
        <w:rPr>
          <w:rFonts w:asciiTheme="majorHAnsi" w:hAnsiTheme="majorHAnsi" w:cstheme="majorHAnsi"/>
        </w:rPr>
        <w:t>rrata bem como o edital retificado encontram-se a dis</w:t>
      </w:r>
      <w:r>
        <w:rPr>
          <w:rFonts w:asciiTheme="majorHAnsi" w:hAnsiTheme="majorHAnsi" w:cstheme="majorHAnsi"/>
        </w:rPr>
        <w:t>posição</w:t>
      </w:r>
      <w:r w:rsidR="006F2FF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no site </w:t>
      </w:r>
      <w:hyperlink r:id="rId14" w:history="1">
        <w:r w:rsidRPr="00B320E2">
          <w:rPr>
            <w:rStyle w:val="Hyperlink"/>
            <w:rFonts w:asciiTheme="majorHAnsi" w:hAnsiTheme="majorHAnsi" w:cstheme="majorHAnsi"/>
          </w:rPr>
          <w:t>www.alpinopolis.mg.gov.br</w:t>
        </w:r>
      </w:hyperlink>
      <w:r w:rsidRPr="00F2104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811073">
        <w:rPr>
          <w:rFonts w:asciiTheme="majorHAnsi" w:hAnsiTheme="majorHAnsi" w:cstheme="majorHAnsi"/>
        </w:rPr>
        <w:t>Valor estimado e de:</w:t>
      </w:r>
      <w:r w:rsidR="00801A6D">
        <w:rPr>
          <w:rFonts w:asciiTheme="majorHAnsi" w:hAnsiTheme="majorHAnsi" w:cstheme="majorHAnsi"/>
        </w:rPr>
        <w:t xml:space="preserve"> </w:t>
      </w:r>
      <w:r w:rsidR="00801A6D" w:rsidRPr="00801A6D">
        <w:rPr>
          <w:rFonts w:asciiTheme="minorHAnsi" w:hAnsiTheme="minorHAnsi" w:cstheme="minorHAnsi"/>
          <w:b/>
        </w:rPr>
        <w:t>R$ 4.581.777,80</w:t>
      </w:r>
      <w:r w:rsidR="00801A6D">
        <w:rPr>
          <w:rFonts w:asciiTheme="minorHAnsi" w:hAnsiTheme="minorHAnsi" w:cstheme="minorHAnsi"/>
          <w:b/>
        </w:rPr>
        <w:t>.</w:t>
      </w:r>
    </w:p>
    <w:p w14:paraId="75148762" w14:textId="77777777" w:rsidR="00C657A0" w:rsidRPr="00351A9F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23FC3BA" w14:textId="7A8EFD56" w:rsidR="00891949" w:rsidRDefault="00BF3BC9" w:rsidP="00F21042">
      <w:pPr>
        <w:tabs>
          <w:tab w:val="center" w:pos="5457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F21042" w:rsidRPr="00F21042">
        <w:rPr>
          <w:rFonts w:asciiTheme="minorHAnsi" w:hAnsiTheme="minorHAnsi" w:cstheme="minorHAnsi"/>
          <w:b/>
        </w:rPr>
        <w:t>ARCEBURGO</w:t>
      </w:r>
      <w:r w:rsidR="00F21042">
        <w:rPr>
          <w:rFonts w:asciiTheme="minorHAnsi" w:hAnsiTheme="minorHAnsi" w:cstheme="minorHAnsi"/>
          <w:b/>
        </w:rPr>
        <w:t xml:space="preserve"> MG -</w:t>
      </w:r>
      <w:r w:rsidR="00F21042">
        <w:rPr>
          <w:rFonts w:asciiTheme="minorHAnsi" w:hAnsiTheme="minorHAnsi" w:cstheme="minorHAnsi"/>
          <w:b/>
        </w:rPr>
        <w:tab/>
        <w:t xml:space="preserve"> </w:t>
      </w:r>
      <w:r w:rsidR="00F21042" w:rsidRPr="00F21042">
        <w:rPr>
          <w:rFonts w:asciiTheme="minorHAnsi" w:hAnsiTheme="minorHAnsi" w:cstheme="minorHAnsi"/>
          <w:b/>
        </w:rPr>
        <w:t>CONCORRÊNCIA ELETRÔNICA Nº 006/2025</w:t>
      </w:r>
    </w:p>
    <w:p w14:paraId="5B3A764B" w14:textId="1802C5C7" w:rsidR="00F21042" w:rsidRPr="00F21042" w:rsidRDefault="00F21042" w:rsidP="00F21042">
      <w:pPr>
        <w:tabs>
          <w:tab w:val="center" w:pos="5457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21042">
        <w:rPr>
          <w:rFonts w:asciiTheme="majorHAnsi" w:hAnsiTheme="majorHAnsi" w:cstheme="majorHAnsi"/>
        </w:rPr>
        <w:t>OBJETO: Contratação de empresa especializada para “pavimentação em vias urban</w:t>
      </w:r>
      <w:r>
        <w:rPr>
          <w:rFonts w:asciiTheme="majorHAnsi" w:hAnsiTheme="majorHAnsi" w:cstheme="majorHAnsi"/>
        </w:rPr>
        <w:t xml:space="preserve">as no município de </w:t>
      </w:r>
      <w:proofErr w:type="spellStart"/>
      <w:r>
        <w:rPr>
          <w:rFonts w:asciiTheme="majorHAnsi" w:hAnsiTheme="majorHAnsi" w:cstheme="majorHAnsi"/>
        </w:rPr>
        <w:t>Arceburgo</w:t>
      </w:r>
      <w:proofErr w:type="spellEnd"/>
      <w:r>
        <w:rPr>
          <w:rFonts w:asciiTheme="majorHAnsi" w:hAnsiTheme="majorHAnsi" w:cstheme="majorHAnsi"/>
        </w:rPr>
        <w:t>/MG,</w:t>
      </w:r>
      <w:r w:rsidRPr="00F2104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 se</w:t>
      </w:r>
      <w:r w:rsidRPr="00F21042">
        <w:rPr>
          <w:rFonts w:asciiTheme="majorHAnsi" w:hAnsiTheme="majorHAnsi" w:cstheme="majorHAnsi"/>
        </w:rPr>
        <w:t>ssão pública para a abertura das propostas ocorrerá às 08</w:t>
      </w:r>
      <w:r w:rsidR="006F2FF4">
        <w:rPr>
          <w:rFonts w:asciiTheme="majorHAnsi" w:hAnsiTheme="majorHAnsi" w:cstheme="majorHAnsi"/>
        </w:rPr>
        <w:t>:</w:t>
      </w:r>
      <w:r w:rsidRPr="00F21042">
        <w:rPr>
          <w:rFonts w:asciiTheme="majorHAnsi" w:hAnsiTheme="majorHAnsi" w:cstheme="majorHAnsi"/>
        </w:rPr>
        <w:t>20min</w:t>
      </w:r>
      <w:r w:rsidR="006F2FF4">
        <w:rPr>
          <w:rFonts w:asciiTheme="majorHAnsi" w:hAnsiTheme="majorHAnsi" w:cstheme="majorHAnsi"/>
        </w:rPr>
        <w:t>,</w:t>
      </w:r>
      <w:r w:rsidRPr="00F21042">
        <w:rPr>
          <w:rFonts w:asciiTheme="majorHAnsi" w:hAnsiTheme="majorHAnsi" w:cstheme="majorHAnsi"/>
        </w:rPr>
        <w:t xml:space="preserve"> do dia 15/07/2025 pela plataforma AMM Licita. Dúvidas poderão ser esclarecidas através da plataforma. Publica-se.</w:t>
      </w:r>
      <w:r w:rsidRPr="00F21042">
        <w:t xml:space="preserve"> </w:t>
      </w:r>
      <w:r w:rsidRPr="00F21042">
        <w:rPr>
          <w:rFonts w:asciiTheme="majorHAnsi" w:hAnsiTheme="majorHAnsi" w:cstheme="majorHAnsi"/>
        </w:rPr>
        <w:t xml:space="preserve">– </w:t>
      </w:r>
      <w:hyperlink r:id="rId15" w:history="1">
        <w:r w:rsidR="00646EBA" w:rsidRPr="00B320E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646EBA">
        <w:rPr>
          <w:rFonts w:asciiTheme="majorHAnsi" w:hAnsiTheme="majorHAnsi" w:cstheme="majorHAnsi"/>
        </w:rPr>
        <w:t xml:space="preserve"> -</w:t>
      </w:r>
      <w:r w:rsidR="00646EBA" w:rsidRPr="00646EBA">
        <w:rPr>
          <w:rFonts w:asciiTheme="majorHAnsi" w:hAnsiTheme="majorHAnsi" w:cstheme="majorHAnsi"/>
        </w:rPr>
        <w:t xml:space="preserve"> </w:t>
      </w:r>
      <w:hyperlink r:id="rId16" w:history="1">
        <w:r w:rsidR="00646EBA" w:rsidRPr="00B320E2">
          <w:rPr>
            <w:rStyle w:val="Hyperlink"/>
            <w:rFonts w:asciiTheme="majorHAnsi" w:hAnsiTheme="majorHAnsi" w:cstheme="majorHAnsi"/>
          </w:rPr>
          <w:t>licitacao.arceburgo@gmail.com</w:t>
        </w:r>
      </w:hyperlink>
      <w:r w:rsidR="00646EBA">
        <w:rPr>
          <w:rFonts w:asciiTheme="majorHAnsi" w:hAnsiTheme="majorHAnsi" w:cstheme="majorHAnsi"/>
        </w:rPr>
        <w:t xml:space="preserve">. </w:t>
      </w:r>
      <w:r w:rsidR="00646EBA" w:rsidRPr="00646EBA">
        <w:rPr>
          <w:rFonts w:asciiTheme="majorHAnsi" w:hAnsiTheme="majorHAnsi" w:cstheme="majorHAnsi"/>
        </w:rPr>
        <w:t>Valor estimado</w:t>
      </w:r>
      <w:r w:rsidR="00646EBA">
        <w:rPr>
          <w:rFonts w:asciiTheme="majorHAnsi" w:hAnsiTheme="majorHAnsi" w:cstheme="majorHAnsi"/>
        </w:rPr>
        <w:t xml:space="preserve"> e de</w:t>
      </w:r>
      <w:r w:rsidR="00646EBA" w:rsidRPr="00646EBA">
        <w:rPr>
          <w:rFonts w:asciiTheme="majorHAnsi" w:hAnsiTheme="majorHAnsi" w:cstheme="majorHAnsi"/>
        </w:rPr>
        <w:t xml:space="preserve">: </w:t>
      </w:r>
      <w:r w:rsidR="00646EBA" w:rsidRPr="00646EBA">
        <w:rPr>
          <w:rFonts w:asciiTheme="minorHAnsi" w:hAnsiTheme="minorHAnsi" w:cstheme="minorHAnsi"/>
          <w:b/>
        </w:rPr>
        <w:t>R$</w:t>
      </w:r>
      <w:r w:rsidR="008C2E9E">
        <w:rPr>
          <w:rFonts w:asciiTheme="minorHAnsi" w:hAnsiTheme="minorHAnsi" w:cstheme="minorHAnsi"/>
          <w:b/>
        </w:rPr>
        <w:t xml:space="preserve"> </w:t>
      </w:r>
      <w:r w:rsidR="00646EBA" w:rsidRPr="00646EBA">
        <w:rPr>
          <w:rFonts w:asciiTheme="minorHAnsi" w:hAnsiTheme="minorHAnsi" w:cstheme="minorHAnsi"/>
          <w:b/>
        </w:rPr>
        <w:t>974.161,96</w:t>
      </w:r>
      <w:r w:rsidR="00646EBA">
        <w:rPr>
          <w:rFonts w:asciiTheme="minorHAnsi" w:hAnsiTheme="minorHAnsi" w:cstheme="minorHAnsi"/>
          <w:b/>
        </w:rPr>
        <w:t>.</w:t>
      </w:r>
    </w:p>
    <w:p w14:paraId="1C82DE7D" w14:textId="77777777" w:rsidR="00703F0A" w:rsidRPr="00351A9F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4BADB73" w14:textId="7DDE5A44" w:rsidR="00C50D86" w:rsidRDefault="00C50D86" w:rsidP="00C50D86">
      <w:pPr>
        <w:tabs>
          <w:tab w:val="left" w:pos="6344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BOM DESPACHO MG - </w:t>
      </w:r>
      <w:r w:rsidRPr="00C50D86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C50D86">
        <w:rPr>
          <w:rFonts w:asciiTheme="minorHAnsi" w:hAnsiTheme="minorHAnsi" w:cstheme="minorHAnsi"/>
          <w:b/>
        </w:rPr>
        <w:t>2/2025</w:t>
      </w:r>
    </w:p>
    <w:p w14:paraId="26E378B0" w14:textId="39ECC3D2" w:rsidR="00C50D86" w:rsidRPr="00E819FE" w:rsidRDefault="00C50D86" w:rsidP="00E819FE">
      <w:pPr>
        <w:tabs>
          <w:tab w:val="left" w:pos="6344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C50D86">
        <w:rPr>
          <w:rFonts w:asciiTheme="majorHAnsi" w:hAnsiTheme="majorHAnsi" w:cstheme="majorHAnsi"/>
        </w:rPr>
        <w:t>Contratação de empresa especializada em obras civis, com fornecimento de mão de obra, materiais e equipamentos para reforma e ampliação</w:t>
      </w:r>
      <w:r w:rsidR="006F2FF4">
        <w:rPr>
          <w:rFonts w:asciiTheme="majorHAnsi" w:hAnsiTheme="majorHAnsi" w:cstheme="majorHAnsi"/>
        </w:rPr>
        <w:t xml:space="preserve"> da edificação onde funciona o centro de especialidades m</w:t>
      </w:r>
      <w:r w:rsidRPr="00C50D86">
        <w:rPr>
          <w:rFonts w:asciiTheme="majorHAnsi" w:hAnsiTheme="majorHAnsi" w:cstheme="majorHAnsi"/>
        </w:rPr>
        <w:t>ultiprofissionais Dr. Gê – CEM, situado na Avenida Ari Marques, 355 – Centro, Bom Despacho – MG,</w:t>
      </w:r>
      <w:r w:rsidR="00E819FE">
        <w:rPr>
          <w:rFonts w:asciiTheme="majorHAnsi" w:hAnsiTheme="majorHAnsi" w:cstheme="majorHAnsi"/>
        </w:rPr>
        <w:t xml:space="preserve"> </w:t>
      </w:r>
      <w:r w:rsidR="00E819FE" w:rsidRPr="00E819FE">
        <w:rPr>
          <w:rFonts w:asciiTheme="majorHAnsi" w:hAnsiTheme="majorHAnsi" w:cstheme="majorHAnsi"/>
        </w:rPr>
        <w:t>data da sessão pública</w:t>
      </w:r>
      <w:r w:rsidR="00E819FE">
        <w:rPr>
          <w:rFonts w:asciiTheme="majorHAnsi" w:hAnsiTheme="majorHAnsi" w:cstheme="majorHAnsi"/>
        </w:rPr>
        <w:t xml:space="preserve">: 04/08/2025 às 13:00hs. Site: </w:t>
      </w:r>
      <w:hyperlink r:id="rId17" w:history="1">
        <w:r w:rsidR="00E819FE" w:rsidRPr="00B320E2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E819FE">
        <w:rPr>
          <w:rFonts w:asciiTheme="majorHAnsi" w:hAnsiTheme="majorHAnsi" w:cstheme="majorHAnsi"/>
        </w:rPr>
        <w:t xml:space="preserve">.  Valor estimado e de: </w:t>
      </w:r>
      <w:r w:rsidR="00E819FE" w:rsidRPr="00E819FE">
        <w:rPr>
          <w:rFonts w:asciiTheme="minorHAnsi" w:hAnsiTheme="minorHAnsi" w:cstheme="minorHAnsi"/>
          <w:b/>
        </w:rPr>
        <w:t>R$ 2.409.983,73</w:t>
      </w:r>
      <w:r w:rsidR="00E819FE">
        <w:rPr>
          <w:rFonts w:asciiTheme="minorHAnsi" w:hAnsiTheme="minorHAnsi" w:cstheme="minorHAnsi"/>
          <w:b/>
        </w:rPr>
        <w:t>.</w:t>
      </w:r>
    </w:p>
    <w:p w14:paraId="0A0EEE99" w14:textId="77777777" w:rsidR="00617090" w:rsidRPr="00617090" w:rsidRDefault="00617090" w:rsidP="00E819FE">
      <w:pPr>
        <w:tabs>
          <w:tab w:val="left" w:pos="6344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DA7FBC9" w14:textId="393D9467" w:rsidR="00646EBA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46EBA" w:rsidRPr="00646EBA">
        <w:rPr>
          <w:rFonts w:asciiTheme="minorHAnsi" w:hAnsiTheme="minorHAnsi" w:cstheme="minorHAnsi"/>
          <w:b/>
        </w:rPr>
        <w:t>CAPELINHA</w:t>
      </w:r>
      <w:r w:rsidR="00646EBA" w:rsidRPr="004C7509">
        <w:rPr>
          <w:rFonts w:asciiTheme="minorHAnsi" w:hAnsiTheme="minorHAnsi" w:cstheme="minorHAnsi"/>
          <w:b/>
        </w:rPr>
        <w:t xml:space="preserve"> </w:t>
      </w:r>
      <w:r w:rsidR="00646EBA" w:rsidRPr="00646EBA">
        <w:rPr>
          <w:rFonts w:asciiTheme="minorHAnsi" w:hAnsiTheme="minorHAnsi" w:cstheme="minorHAnsi"/>
          <w:b/>
        </w:rPr>
        <w:t>MG</w:t>
      </w:r>
      <w:r w:rsidR="00646EBA" w:rsidRPr="004C7509">
        <w:rPr>
          <w:rFonts w:asciiTheme="minorHAnsi" w:hAnsiTheme="minorHAnsi" w:cstheme="minorHAnsi"/>
          <w:b/>
        </w:rPr>
        <w:t xml:space="preserve"> </w:t>
      </w:r>
      <w:r w:rsidR="004C7509" w:rsidRPr="004C7509">
        <w:rPr>
          <w:rFonts w:asciiTheme="minorHAnsi" w:hAnsiTheme="minorHAnsi" w:cstheme="minorHAnsi"/>
          <w:b/>
        </w:rPr>
        <w:t xml:space="preserve">- </w:t>
      </w:r>
      <w:r w:rsidR="00646EBA">
        <w:rPr>
          <w:rFonts w:asciiTheme="minorHAnsi" w:hAnsiTheme="minorHAnsi" w:cstheme="minorHAnsi"/>
          <w:b/>
        </w:rPr>
        <w:t xml:space="preserve">RETIFICAÇÃO - </w:t>
      </w:r>
      <w:r w:rsidR="00646EBA" w:rsidRPr="00646EBA">
        <w:rPr>
          <w:rFonts w:asciiTheme="minorHAnsi" w:hAnsiTheme="minorHAnsi" w:cstheme="minorHAnsi"/>
          <w:b/>
        </w:rPr>
        <w:t xml:space="preserve">CONCORRÊNCIA Nº </w:t>
      </w:r>
      <w:r w:rsidR="00646EBA">
        <w:rPr>
          <w:rFonts w:asciiTheme="minorHAnsi" w:hAnsiTheme="minorHAnsi" w:cstheme="minorHAnsi"/>
          <w:b/>
        </w:rPr>
        <w:t>0</w:t>
      </w:r>
      <w:r w:rsidR="00646EBA" w:rsidRPr="00646EBA">
        <w:rPr>
          <w:rFonts w:asciiTheme="minorHAnsi" w:hAnsiTheme="minorHAnsi" w:cstheme="minorHAnsi"/>
          <w:b/>
        </w:rPr>
        <w:t xml:space="preserve">04/2025 </w:t>
      </w:r>
    </w:p>
    <w:p w14:paraId="50F025B8" w14:textId="425402DA" w:rsidR="00906C88" w:rsidRPr="0026600C" w:rsidRDefault="00646EBA" w:rsidP="0026600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646EBA">
        <w:rPr>
          <w:rFonts w:asciiTheme="majorHAnsi" w:hAnsiTheme="majorHAnsi" w:cstheme="majorHAnsi"/>
        </w:rPr>
        <w:t>Contratação de empresa para construção de Creche Pré-Escola - Tipo 1- FNDE</w:t>
      </w:r>
      <w:r w:rsidR="006F2FF4">
        <w:rPr>
          <w:rFonts w:asciiTheme="majorHAnsi" w:hAnsiTheme="majorHAnsi" w:cstheme="majorHAnsi"/>
        </w:rPr>
        <w:t xml:space="preserve">, </w:t>
      </w:r>
      <w:r w:rsidR="00A852D0">
        <w:rPr>
          <w:rFonts w:asciiTheme="majorHAnsi" w:hAnsiTheme="majorHAnsi" w:cstheme="majorHAnsi"/>
        </w:rPr>
        <w:t>data da sessão: 13/08/2025,</w:t>
      </w:r>
      <w:r w:rsidR="006F2FF4">
        <w:rPr>
          <w:rFonts w:asciiTheme="majorHAnsi" w:hAnsiTheme="majorHAnsi" w:cstheme="majorHAnsi"/>
        </w:rPr>
        <w:t xml:space="preserve"> </w:t>
      </w:r>
      <w:r w:rsidR="008C2E9E" w:rsidRPr="008C2E9E">
        <w:rPr>
          <w:rFonts w:asciiTheme="majorHAnsi" w:hAnsiTheme="majorHAnsi" w:cstheme="majorHAnsi"/>
        </w:rPr>
        <w:t>horário</w:t>
      </w:r>
      <w:r w:rsidR="00A852D0">
        <w:rPr>
          <w:rFonts w:asciiTheme="majorHAnsi" w:hAnsiTheme="majorHAnsi" w:cstheme="majorHAnsi"/>
        </w:rPr>
        <w:t xml:space="preserve"> ás</w:t>
      </w:r>
      <w:r w:rsidR="008C2E9E" w:rsidRPr="008C2E9E">
        <w:rPr>
          <w:rFonts w:asciiTheme="majorHAnsi" w:hAnsiTheme="majorHAnsi" w:cstheme="majorHAnsi"/>
        </w:rPr>
        <w:t xml:space="preserve"> 08:30</w:t>
      </w:r>
      <w:r w:rsidR="008C2E9E">
        <w:rPr>
          <w:rFonts w:asciiTheme="majorHAnsi" w:hAnsiTheme="majorHAnsi" w:cstheme="majorHAnsi"/>
        </w:rPr>
        <w:t>min.</w:t>
      </w:r>
      <w:r w:rsidR="0026600C">
        <w:rPr>
          <w:rFonts w:asciiTheme="majorHAnsi" w:hAnsiTheme="majorHAnsi" w:cstheme="majorHAnsi"/>
        </w:rPr>
        <w:t xml:space="preserve"> L</w:t>
      </w:r>
      <w:r w:rsidR="008C2E9E" w:rsidRPr="008C2E9E">
        <w:rPr>
          <w:rFonts w:asciiTheme="majorHAnsi" w:hAnsiTheme="majorHAnsi" w:cstheme="majorHAnsi"/>
        </w:rPr>
        <w:t xml:space="preserve">ocal: licitar digital – </w:t>
      </w:r>
      <w:hyperlink r:id="rId18" w:history="1">
        <w:proofErr w:type="gramStart"/>
        <w:r w:rsidR="008C2E9E" w:rsidRPr="00B320E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8C2E9E">
        <w:rPr>
          <w:rFonts w:asciiTheme="majorHAnsi" w:hAnsiTheme="majorHAnsi" w:cstheme="majorHAnsi"/>
        </w:rPr>
        <w:t xml:space="preserve"> </w:t>
      </w:r>
      <w:r w:rsidR="008C2E9E" w:rsidRPr="00646EBA">
        <w:rPr>
          <w:rFonts w:asciiTheme="majorHAnsi" w:hAnsiTheme="majorHAnsi" w:cstheme="majorHAnsi"/>
        </w:rPr>
        <w:t xml:space="preserve"> informações</w:t>
      </w:r>
      <w:proofErr w:type="gramEnd"/>
      <w:r w:rsidR="008C2E9E" w:rsidRPr="00646EBA">
        <w:rPr>
          <w:rFonts w:asciiTheme="majorHAnsi" w:hAnsiTheme="majorHAnsi" w:cstheme="majorHAnsi"/>
        </w:rPr>
        <w:t xml:space="preserve"> através do telefone</w:t>
      </w:r>
      <w:r w:rsidR="008C2E9E">
        <w:rPr>
          <w:rFonts w:asciiTheme="majorHAnsi" w:hAnsiTheme="majorHAnsi" w:cstheme="majorHAnsi"/>
        </w:rPr>
        <w:t>: (33) 3516-1348. Capelinha/MG.</w:t>
      </w:r>
      <w:r w:rsidR="0026600C">
        <w:rPr>
          <w:rFonts w:asciiTheme="majorHAnsi" w:hAnsiTheme="majorHAnsi" w:cstheme="majorHAnsi"/>
        </w:rPr>
        <w:t xml:space="preserve"> Valor total estimado e de:  </w:t>
      </w:r>
      <w:r w:rsidR="0026600C" w:rsidRPr="0026600C">
        <w:rPr>
          <w:rFonts w:asciiTheme="minorHAnsi" w:hAnsiTheme="minorHAnsi" w:cstheme="minorHAnsi"/>
          <w:b/>
        </w:rPr>
        <w:t>R$ 5.475.534,69</w:t>
      </w:r>
      <w:r w:rsidR="0026600C">
        <w:rPr>
          <w:rFonts w:asciiTheme="minorHAnsi" w:hAnsiTheme="minorHAnsi" w:cstheme="minorHAnsi"/>
          <w:b/>
        </w:rPr>
        <w:t>.</w:t>
      </w:r>
    </w:p>
    <w:p w14:paraId="1E55CB72" w14:textId="77777777" w:rsidR="00703F0A" w:rsidRPr="00351A9F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3E6DA57" w14:textId="407DF240" w:rsidR="00AD425E" w:rsidRDefault="00906C8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</w:t>
      </w:r>
      <w:r w:rsidR="006E0B91">
        <w:rPr>
          <w:rFonts w:asciiTheme="minorHAnsi" w:hAnsiTheme="minorHAnsi" w:cstheme="minorHAnsi"/>
          <w:b/>
        </w:rPr>
        <w:t xml:space="preserve"> </w:t>
      </w:r>
      <w:r w:rsidR="006E0B91" w:rsidRPr="006E0B91">
        <w:rPr>
          <w:rFonts w:asciiTheme="minorHAnsi" w:hAnsiTheme="minorHAnsi" w:cstheme="minorHAnsi"/>
          <w:b/>
        </w:rPr>
        <w:t>CONCEIÇÃO DAS PEDRAS</w:t>
      </w:r>
      <w:r w:rsidR="00A852D0">
        <w:rPr>
          <w:rFonts w:asciiTheme="minorHAnsi" w:hAnsiTheme="minorHAnsi" w:cstheme="minorHAnsi"/>
          <w:b/>
        </w:rPr>
        <w:t xml:space="preserve"> MG -</w:t>
      </w:r>
      <w:r w:rsidRPr="00703F0A">
        <w:rPr>
          <w:rFonts w:asciiTheme="minorHAnsi" w:hAnsiTheme="minorHAnsi" w:cstheme="minorHAnsi"/>
          <w:b/>
        </w:rPr>
        <w:t xml:space="preserve"> </w:t>
      </w:r>
      <w:r w:rsidR="00801A6D" w:rsidRPr="00801A6D">
        <w:rPr>
          <w:rFonts w:asciiTheme="minorHAnsi" w:hAnsiTheme="minorHAnsi" w:cstheme="minorHAnsi"/>
          <w:b/>
        </w:rPr>
        <w:t xml:space="preserve">CONCORRÊNCIA PRESENCIAL Nº </w:t>
      </w:r>
      <w:r w:rsidR="00801A6D">
        <w:rPr>
          <w:rFonts w:asciiTheme="minorHAnsi" w:hAnsiTheme="minorHAnsi" w:cstheme="minorHAnsi"/>
          <w:b/>
        </w:rPr>
        <w:t>0</w:t>
      </w:r>
      <w:r w:rsidR="00801A6D" w:rsidRPr="00801A6D">
        <w:rPr>
          <w:rFonts w:asciiTheme="minorHAnsi" w:hAnsiTheme="minorHAnsi" w:cstheme="minorHAnsi"/>
          <w:b/>
        </w:rPr>
        <w:t>02/2025</w:t>
      </w:r>
    </w:p>
    <w:p w14:paraId="7DF7B75D" w14:textId="3BA5BBCA" w:rsidR="006E0B91" w:rsidRPr="006E0B91" w:rsidRDefault="006E0B9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E0B91">
        <w:rPr>
          <w:rFonts w:asciiTheme="majorHAnsi" w:hAnsiTheme="majorHAnsi" w:cstheme="majorHAnsi"/>
        </w:rPr>
        <w:t>Contratação de empresa especializada para construção de banheiro público, localizada na Praça Franci</w:t>
      </w:r>
      <w:r w:rsidR="00827A4D">
        <w:rPr>
          <w:rFonts w:asciiTheme="majorHAnsi" w:hAnsiTheme="majorHAnsi" w:cstheme="majorHAnsi"/>
        </w:rPr>
        <w:t>sco Rodrigues dos Santos, Nº 126,</w:t>
      </w:r>
      <w:r w:rsidRPr="006E0B91">
        <w:rPr>
          <w:rFonts w:asciiTheme="majorHAnsi" w:hAnsiTheme="majorHAnsi" w:cstheme="majorHAnsi"/>
        </w:rPr>
        <w:t xml:space="preserve"> </w:t>
      </w:r>
      <w:r w:rsidR="00827A4D" w:rsidRPr="006E0B91">
        <w:rPr>
          <w:rFonts w:asciiTheme="majorHAnsi" w:hAnsiTheme="majorHAnsi" w:cstheme="majorHAnsi"/>
        </w:rPr>
        <w:t>centro,</w:t>
      </w:r>
      <w:r w:rsidRPr="006E0B91">
        <w:rPr>
          <w:rFonts w:asciiTheme="majorHAnsi" w:hAnsiTheme="majorHAnsi" w:cstheme="majorHAnsi"/>
        </w:rPr>
        <w:t xml:space="preserve"> incluindo o fornecimento de material, equipamentos e mão de obra</w:t>
      </w:r>
      <w:r>
        <w:rPr>
          <w:rFonts w:asciiTheme="majorHAnsi" w:hAnsiTheme="majorHAnsi" w:cstheme="majorHAnsi"/>
        </w:rPr>
        <w:t xml:space="preserve">. </w:t>
      </w:r>
      <w:r w:rsidRPr="006E0B91">
        <w:rPr>
          <w:rFonts w:asciiTheme="majorHAnsi" w:hAnsiTheme="majorHAnsi" w:cstheme="majorHAnsi"/>
        </w:rPr>
        <w:t>Data de início de recebimento de propostas: 29/07/2025 08:00</w:t>
      </w:r>
      <w:r>
        <w:rPr>
          <w:rFonts w:asciiTheme="majorHAnsi" w:hAnsiTheme="majorHAnsi" w:cstheme="majorHAnsi"/>
        </w:rPr>
        <w:t xml:space="preserve">hs, </w:t>
      </w:r>
      <w:r w:rsidR="00A852D0">
        <w:rPr>
          <w:rFonts w:asciiTheme="majorHAnsi" w:hAnsiTheme="majorHAnsi" w:cstheme="majorHAnsi"/>
        </w:rPr>
        <w:t>d</w:t>
      </w:r>
      <w:r w:rsidRPr="006E0B91">
        <w:rPr>
          <w:rFonts w:asciiTheme="majorHAnsi" w:hAnsiTheme="majorHAnsi" w:cstheme="majorHAnsi"/>
        </w:rPr>
        <w:t>ata fim de recebimento de propostas: 29/07/2025 08:30</w:t>
      </w:r>
      <w:r>
        <w:rPr>
          <w:rFonts w:asciiTheme="majorHAnsi" w:hAnsiTheme="majorHAnsi" w:cstheme="majorHAnsi"/>
        </w:rPr>
        <w:t>min, a</w:t>
      </w:r>
      <w:r w:rsidRPr="006E0B91">
        <w:rPr>
          <w:rFonts w:asciiTheme="majorHAnsi" w:hAnsiTheme="majorHAnsi" w:cstheme="majorHAnsi"/>
        </w:rPr>
        <w:t xml:space="preserve"> proposta final readequada do licitante declarado vencedor de</w:t>
      </w:r>
      <w:r w:rsidR="00A852D0">
        <w:rPr>
          <w:rFonts w:asciiTheme="majorHAnsi" w:hAnsiTheme="majorHAnsi" w:cstheme="majorHAnsi"/>
        </w:rPr>
        <w:t xml:space="preserve">verá ser encaminhada via e-mail, </w:t>
      </w:r>
      <w:hyperlink r:id="rId19" w:history="1">
        <w:r w:rsidRPr="00B320E2">
          <w:rPr>
            <w:rStyle w:val="Hyperlink"/>
            <w:rFonts w:asciiTheme="majorHAnsi" w:hAnsiTheme="majorHAnsi" w:cstheme="majorHAnsi"/>
          </w:rPr>
          <w:t>licitacao@conceicaodaspedras.mg.gov.br</w:t>
        </w:r>
      </w:hyperlink>
      <w:r>
        <w:rPr>
          <w:rFonts w:asciiTheme="majorHAnsi" w:hAnsiTheme="majorHAnsi" w:cstheme="majorHAnsi"/>
        </w:rPr>
        <w:t xml:space="preserve">. Valor estimado e de: </w:t>
      </w:r>
      <w:r w:rsidRPr="006E0B91">
        <w:rPr>
          <w:rFonts w:asciiTheme="minorHAnsi" w:hAnsiTheme="minorHAnsi" w:cstheme="minorHAnsi"/>
          <w:b/>
        </w:rPr>
        <w:t>R$ 303.973,29</w:t>
      </w:r>
      <w:r>
        <w:rPr>
          <w:rFonts w:asciiTheme="minorHAnsi" w:hAnsiTheme="minorHAnsi" w:cstheme="minorHAnsi"/>
          <w:b/>
        </w:rPr>
        <w:t>.</w:t>
      </w:r>
    </w:p>
    <w:p w14:paraId="50789EBB" w14:textId="77777777" w:rsidR="004C7509" w:rsidRPr="00351A9F" w:rsidRDefault="004C750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25FDAFE" w14:textId="585F0611" w:rsidR="004C7509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C7509" w:rsidRPr="004C7509">
        <w:rPr>
          <w:rFonts w:asciiTheme="minorHAnsi" w:hAnsiTheme="minorHAnsi" w:cstheme="minorHAnsi"/>
          <w:b/>
        </w:rPr>
        <w:t xml:space="preserve">GLAUCILÂNDIA CONCORRÊNCIA ELETRÔNICA Nº </w:t>
      </w:r>
      <w:r w:rsidR="004C7509">
        <w:rPr>
          <w:rFonts w:asciiTheme="minorHAnsi" w:hAnsiTheme="minorHAnsi" w:cstheme="minorHAnsi"/>
          <w:b/>
        </w:rPr>
        <w:t>0</w:t>
      </w:r>
      <w:r w:rsidR="004C7509" w:rsidRPr="004C7509">
        <w:rPr>
          <w:rFonts w:asciiTheme="minorHAnsi" w:hAnsiTheme="minorHAnsi" w:cstheme="minorHAnsi"/>
          <w:b/>
        </w:rPr>
        <w:t>04/2025</w:t>
      </w:r>
    </w:p>
    <w:p w14:paraId="3855C154" w14:textId="0A07D568" w:rsidR="00F34957" w:rsidRPr="004C7509" w:rsidRDefault="004C750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C75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C7509">
        <w:rPr>
          <w:rFonts w:asciiTheme="majorHAnsi" w:hAnsiTheme="majorHAnsi" w:cstheme="majorHAnsi"/>
        </w:rPr>
        <w:t xml:space="preserve">Contratação de empresa para execução de obra de reforma das Unidades Básicas de Saúde (UBS) Maria de Lourdes, localizada na cidade de Glaucilândia e UBS Altino Vieira dos Reis localizada na comunidade de </w:t>
      </w:r>
      <w:proofErr w:type="spellStart"/>
      <w:r w:rsidRPr="004C7509">
        <w:rPr>
          <w:rFonts w:asciiTheme="majorHAnsi" w:hAnsiTheme="majorHAnsi" w:cstheme="majorHAnsi"/>
        </w:rPr>
        <w:t>Laranjão</w:t>
      </w:r>
      <w:proofErr w:type="spellEnd"/>
      <w:r w:rsidRPr="004C7509">
        <w:rPr>
          <w:rFonts w:asciiTheme="majorHAnsi" w:hAnsiTheme="majorHAnsi" w:cstheme="majorHAnsi"/>
        </w:rPr>
        <w:t xml:space="preserve">, recebimento de propostas do dia 15/07/2025 às 09h00min até dia 30/07/2025 às 09h00min. Disputa dia 30/07/2025 às 09h11min. O Edital será obtido na sala de licitação da PMG, e-mail: </w:t>
      </w:r>
      <w:hyperlink r:id="rId20" w:history="1">
        <w:r w:rsidRPr="00B320E2">
          <w:rPr>
            <w:rStyle w:val="Hyperlink"/>
            <w:rFonts w:asciiTheme="majorHAnsi" w:hAnsiTheme="majorHAnsi" w:cstheme="majorHAnsi"/>
          </w:rPr>
          <w:t>licitacaoglaucilandia@yahoo.com.br</w:t>
        </w:r>
      </w:hyperlink>
      <w:r w:rsidRPr="004C750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4C7509">
        <w:rPr>
          <w:rFonts w:asciiTheme="majorHAnsi" w:hAnsiTheme="majorHAnsi" w:cstheme="majorHAnsi"/>
        </w:rPr>
        <w:t xml:space="preserve"> ou site: </w:t>
      </w:r>
      <w:hyperlink r:id="rId21" w:history="1">
        <w:r w:rsidRPr="00B320E2">
          <w:rPr>
            <w:rStyle w:val="Hyperlink"/>
            <w:rFonts w:asciiTheme="majorHAnsi" w:hAnsiTheme="majorHAnsi" w:cstheme="majorHAnsi"/>
          </w:rPr>
          <w:t>www.bll.org.br</w:t>
        </w:r>
      </w:hyperlink>
      <w:r w:rsidRPr="004C750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194BB04" w14:textId="77777777" w:rsidR="00407B15" w:rsidRPr="00617090" w:rsidRDefault="00407B1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F355D8A" w14:textId="2E78BC21" w:rsidR="004C7509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4C7509" w:rsidRPr="004C7509">
        <w:rPr>
          <w:rFonts w:asciiTheme="minorHAnsi" w:hAnsiTheme="minorHAnsi" w:cstheme="minorHAnsi"/>
          <w:b/>
        </w:rPr>
        <w:t>JOÃO MONLEVADE</w:t>
      </w:r>
      <w:r w:rsidR="004C7509">
        <w:rPr>
          <w:rFonts w:asciiTheme="minorHAnsi" w:hAnsiTheme="minorHAnsi" w:cstheme="minorHAnsi"/>
          <w:b/>
        </w:rPr>
        <w:t xml:space="preserve"> - RETIFICAÇÃO - </w:t>
      </w:r>
      <w:r w:rsidR="004C7509" w:rsidRPr="004C7509">
        <w:rPr>
          <w:rFonts w:asciiTheme="minorHAnsi" w:hAnsiTheme="minorHAnsi" w:cstheme="minorHAnsi"/>
          <w:b/>
        </w:rPr>
        <w:t>CONCORRÊNCIA</w:t>
      </w:r>
      <w:r w:rsidR="004C7509">
        <w:rPr>
          <w:rFonts w:asciiTheme="minorHAnsi" w:hAnsiTheme="minorHAnsi" w:cstheme="minorHAnsi"/>
          <w:b/>
        </w:rPr>
        <w:t xml:space="preserve"> </w:t>
      </w:r>
      <w:r w:rsidR="004C7509" w:rsidRPr="004C7509">
        <w:rPr>
          <w:rFonts w:asciiTheme="minorHAnsi" w:hAnsiTheme="minorHAnsi" w:cstheme="minorHAnsi"/>
          <w:b/>
        </w:rPr>
        <w:t xml:space="preserve">ELETRÔNICA Nº </w:t>
      </w:r>
      <w:r w:rsidR="004C7509">
        <w:rPr>
          <w:rFonts w:asciiTheme="minorHAnsi" w:hAnsiTheme="minorHAnsi" w:cstheme="minorHAnsi"/>
          <w:b/>
        </w:rPr>
        <w:t>0</w:t>
      </w:r>
      <w:r w:rsidR="004C7509" w:rsidRPr="004C7509">
        <w:rPr>
          <w:rFonts w:asciiTheme="minorHAnsi" w:hAnsiTheme="minorHAnsi" w:cstheme="minorHAnsi"/>
          <w:b/>
        </w:rPr>
        <w:t>07/202</w:t>
      </w:r>
      <w:r w:rsidR="004C7509">
        <w:rPr>
          <w:rFonts w:asciiTheme="minorHAnsi" w:hAnsiTheme="minorHAnsi" w:cstheme="minorHAnsi"/>
          <w:b/>
        </w:rPr>
        <w:t>5</w:t>
      </w:r>
    </w:p>
    <w:p w14:paraId="0584DED8" w14:textId="1343CC81" w:rsidR="00FB78E7" w:rsidRDefault="004C750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C75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C</w:t>
      </w:r>
      <w:r w:rsidRPr="004C7509">
        <w:rPr>
          <w:rFonts w:asciiTheme="majorHAnsi" w:hAnsiTheme="majorHAnsi" w:cstheme="majorHAnsi"/>
        </w:rPr>
        <w:t>ontratação de empresa especializada em serviços de manutenção corretiva da malha viária urbana, com foco na recomposição asfáltica conhecida como “tapa-buraco”, com fornecimento de equipamentos, mão de obra, materiais e</w:t>
      </w:r>
      <w:r w:rsidR="00FB78E7">
        <w:rPr>
          <w:rFonts w:asciiTheme="majorHAnsi" w:hAnsiTheme="majorHAnsi" w:cstheme="majorHAnsi"/>
        </w:rPr>
        <w:t xml:space="preserve"> serviços técnicos necessários a</w:t>
      </w:r>
      <w:r w:rsidRPr="004C7509">
        <w:rPr>
          <w:rFonts w:asciiTheme="majorHAnsi" w:hAnsiTheme="majorHAnsi" w:cstheme="majorHAnsi"/>
        </w:rPr>
        <w:t xml:space="preserve"> execução do objeto, conforme memorial descritivo, planilhas e demais anexos, cuja sessão pública será realizada através do endereço eletrônico - Licitar Digital: </w:t>
      </w:r>
      <w:hyperlink r:id="rId22" w:history="1">
        <w:r w:rsidR="00FB78E7" w:rsidRPr="00B320E2">
          <w:rPr>
            <w:rStyle w:val="Hyperlink"/>
            <w:rFonts w:asciiTheme="majorHAnsi" w:hAnsiTheme="majorHAnsi" w:cstheme="majorHAnsi"/>
          </w:rPr>
          <w:t>https://app2.licitardigital.com.br</w:t>
        </w:r>
      </w:hyperlink>
      <w:r w:rsidRPr="004C7509">
        <w:rPr>
          <w:rFonts w:asciiTheme="majorHAnsi" w:hAnsiTheme="majorHAnsi" w:cstheme="majorHAnsi"/>
        </w:rPr>
        <w:t xml:space="preserve">. Edital e anexos </w:t>
      </w:r>
      <w:r w:rsidR="00827A4D" w:rsidRPr="004C7509">
        <w:rPr>
          <w:rFonts w:asciiTheme="majorHAnsi" w:hAnsiTheme="majorHAnsi" w:cstheme="majorHAnsi"/>
        </w:rPr>
        <w:t>disponível</w:t>
      </w:r>
      <w:r w:rsidRPr="004C7509">
        <w:rPr>
          <w:rFonts w:asciiTheme="majorHAnsi" w:hAnsiTheme="majorHAnsi" w:cstheme="majorHAnsi"/>
        </w:rPr>
        <w:t xml:space="preserve"> no site </w:t>
      </w:r>
      <w:hyperlink r:id="rId23" w:history="1">
        <w:proofErr w:type="gramStart"/>
        <w:r w:rsidR="00FB78E7" w:rsidRPr="00B320E2">
          <w:rPr>
            <w:rStyle w:val="Hyperlink"/>
            <w:rFonts w:asciiTheme="majorHAnsi" w:hAnsiTheme="majorHAnsi" w:cstheme="majorHAnsi"/>
          </w:rPr>
          <w:t>www.pmjm.mg.gov.br</w:t>
        </w:r>
      </w:hyperlink>
      <w:r w:rsidR="00FB78E7">
        <w:rPr>
          <w:rFonts w:asciiTheme="majorHAnsi" w:hAnsiTheme="majorHAnsi" w:cstheme="majorHAnsi"/>
        </w:rPr>
        <w:t xml:space="preserve">  e</w:t>
      </w:r>
      <w:proofErr w:type="gramEnd"/>
      <w:r w:rsidR="00FB78E7">
        <w:rPr>
          <w:rFonts w:asciiTheme="majorHAnsi" w:hAnsiTheme="majorHAnsi" w:cstheme="majorHAnsi"/>
        </w:rPr>
        <w:t xml:space="preserve"> </w:t>
      </w:r>
      <w:hyperlink r:id="rId24" w:history="1">
        <w:r w:rsidR="00FB78E7" w:rsidRPr="00B320E2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FB78E7">
        <w:rPr>
          <w:rFonts w:asciiTheme="majorHAnsi" w:hAnsiTheme="majorHAnsi" w:cstheme="majorHAnsi"/>
        </w:rPr>
        <w:t xml:space="preserve"> , </w:t>
      </w:r>
      <w:r w:rsidRPr="004C7509">
        <w:rPr>
          <w:rFonts w:asciiTheme="majorHAnsi" w:hAnsiTheme="majorHAnsi" w:cstheme="majorHAnsi"/>
        </w:rPr>
        <w:t xml:space="preserve"> </w:t>
      </w:r>
      <w:r w:rsidR="00FB78E7">
        <w:rPr>
          <w:rFonts w:asciiTheme="majorHAnsi" w:hAnsiTheme="majorHAnsi" w:cstheme="majorHAnsi"/>
        </w:rPr>
        <w:t>m</w:t>
      </w:r>
      <w:r w:rsidRPr="004C7509">
        <w:rPr>
          <w:rFonts w:asciiTheme="majorHAnsi" w:hAnsiTheme="majorHAnsi" w:cstheme="majorHAnsi"/>
        </w:rPr>
        <w:t xml:space="preserve">ais informações: (31) 3859-2509 / (31) 3859-2510. Nova data de abertura: 28/07/2025 </w:t>
      </w:r>
    </w:p>
    <w:p w14:paraId="12FC4B2F" w14:textId="1CB7C1C2" w:rsidR="00703F0A" w:rsidRDefault="00827A4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Às</w:t>
      </w:r>
      <w:r w:rsidR="00A852D0">
        <w:rPr>
          <w:rFonts w:asciiTheme="majorHAnsi" w:hAnsiTheme="majorHAnsi" w:cstheme="majorHAnsi"/>
        </w:rPr>
        <w:t xml:space="preserve"> 08:30min</w:t>
      </w:r>
      <w:r w:rsidR="004C7509" w:rsidRPr="004C7509">
        <w:rPr>
          <w:rFonts w:asciiTheme="majorHAnsi" w:hAnsiTheme="majorHAnsi" w:cstheme="majorHAnsi"/>
        </w:rPr>
        <w:t>.</w:t>
      </w:r>
    </w:p>
    <w:p w14:paraId="3CC6F422" w14:textId="77777777" w:rsidR="00FB78E7" w:rsidRPr="00351A9F" w:rsidRDefault="00FB78E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318233A0" w14:textId="0D9CAC7D" w:rsidR="00FB78E7" w:rsidRDefault="00FB78E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FB78E7">
        <w:rPr>
          <w:rFonts w:asciiTheme="minorHAnsi" w:hAnsiTheme="minorHAnsi" w:cstheme="minorHAnsi"/>
          <w:b/>
        </w:rPr>
        <w:t xml:space="preserve">PARÁ DE MINAS </w:t>
      </w:r>
      <w:r>
        <w:rPr>
          <w:rFonts w:asciiTheme="minorHAnsi" w:hAnsiTheme="minorHAnsi" w:cstheme="minorHAnsi"/>
          <w:b/>
        </w:rPr>
        <w:t xml:space="preserve">- AVISO DE LICITAÇÃO </w:t>
      </w:r>
      <w:r w:rsidRPr="00FB78E7">
        <w:rPr>
          <w:rFonts w:asciiTheme="minorHAnsi" w:hAnsiTheme="minorHAnsi" w:cstheme="minorHAnsi"/>
          <w:b/>
        </w:rPr>
        <w:t>CONCORRÊNCIA Nº 002/2025</w:t>
      </w:r>
    </w:p>
    <w:p w14:paraId="0983BD56" w14:textId="626230AC" w:rsidR="00FB78E7" w:rsidRPr="00A42980" w:rsidRDefault="00FB78E7" w:rsidP="00A4298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B78E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FB78E7">
        <w:rPr>
          <w:rFonts w:asciiTheme="majorHAnsi" w:hAnsiTheme="majorHAnsi" w:cstheme="majorHAnsi"/>
        </w:rPr>
        <w:t>Construção de pontes em aduelas de concreto para a estrada municipal do Distrito de Bom Jesus do Pará at</w:t>
      </w:r>
      <w:r w:rsidR="00106581">
        <w:rPr>
          <w:rFonts w:asciiTheme="majorHAnsi" w:hAnsiTheme="majorHAnsi" w:cstheme="majorHAnsi"/>
        </w:rPr>
        <w:t>é o Distrito de Córrego do Barro. Início de</w:t>
      </w:r>
      <w:r w:rsidRPr="00FB78E7">
        <w:rPr>
          <w:rFonts w:asciiTheme="majorHAnsi" w:hAnsiTheme="majorHAnsi" w:cstheme="majorHAnsi"/>
        </w:rPr>
        <w:t xml:space="preserve"> </w:t>
      </w:r>
      <w:r w:rsidR="00106581">
        <w:rPr>
          <w:rFonts w:asciiTheme="majorHAnsi" w:hAnsiTheme="majorHAnsi" w:cstheme="majorHAnsi"/>
        </w:rPr>
        <w:t>recebimento das propostas:  30/07/25 até as 10:00h</w:t>
      </w:r>
      <w:r w:rsidRPr="00FB78E7">
        <w:rPr>
          <w:rFonts w:asciiTheme="majorHAnsi" w:hAnsiTheme="majorHAnsi" w:cstheme="majorHAnsi"/>
        </w:rPr>
        <w:t xml:space="preserve">s. </w:t>
      </w:r>
      <w:r w:rsidR="00106581">
        <w:rPr>
          <w:rFonts w:asciiTheme="majorHAnsi" w:hAnsiTheme="majorHAnsi" w:cstheme="majorHAnsi"/>
        </w:rPr>
        <w:t>Data da abertura da sessão</w:t>
      </w:r>
      <w:r w:rsidR="00A42980">
        <w:rPr>
          <w:rFonts w:asciiTheme="majorHAnsi" w:hAnsiTheme="majorHAnsi" w:cstheme="majorHAnsi"/>
        </w:rPr>
        <w:t xml:space="preserve"> pública: 30/07/2025, às 10:10min</w:t>
      </w:r>
      <w:r w:rsidR="00106581">
        <w:rPr>
          <w:rFonts w:asciiTheme="majorHAnsi" w:hAnsiTheme="majorHAnsi" w:cstheme="majorHAnsi"/>
        </w:rPr>
        <w:t xml:space="preserve">. </w:t>
      </w:r>
      <w:r w:rsidRPr="00FB78E7">
        <w:rPr>
          <w:rFonts w:asciiTheme="majorHAnsi" w:hAnsiTheme="majorHAnsi" w:cstheme="majorHAnsi"/>
        </w:rPr>
        <w:t xml:space="preserve">O certame será realizado de forma eletrônica no endereço: </w:t>
      </w:r>
      <w:hyperlink r:id="rId25" w:history="1">
        <w:r w:rsidRPr="00B320E2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FB78E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B78E7">
        <w:rPr>
          <w:rFonts w:asciiTheme="majorHAnsi" w:hAnsiTheme="majorHAnsi" w:cstheme="majorHAnsi"/>
        </w:rPr>
        <w:t xml:space="preserve"> O edital poderá ser obtido na </w:t>
      </w:r>
      <w:r w:rsidR="00A852D0">
        <w:rPr>
          <w:rFonts w:asciiTheme="majorHAnsi" w:hAnsiTheme="majorHAnsi" w:cstheme="majorHAnsi"/>
        </w:rPr>
        <w:t>íntegra na diretoria de c</w:t>
      </w:r>
      <w:r w:rsidRPr="00FB78E7">
        <w:rPr>
          <w:rFonts w:asciiTheme="majorHAnsi" w:hAnsiTheme="majorHAnsi" w:cstheme="majorHAnsi"/>
        </w:rPr>
        <w:t>ompras e Contratos ou através</w:t>
      </w:r>
      <w:r>
        <w:rPr>
          <w:rFonts w:asciiTheme="majorHAnsi" w:hAnsiTheme="majorHAnsi" w:cstheme="majorHAnsi"/>
        </w:rPr>
        <w:t xml:space="preserve"> dos sites </w:t>
      </w:r>
      <w:hyperlink r:id="rId26" w:history="1">
        <w:r w:rsidRPr="00B320E2">
          <w:rPr>
            <w:rStyle w:val="Hyperlink"/>
            <w:rFonts w:asciiTheme="majorHAnsi" w:hAnsiTheme="majorHAnsi" w:cstheme="majorHAnsi"/>
          </w:rPr>
          <w:t>https://parademinas.mg.gov.br</w:t>
        </w:r>
      </w:hyperlink>
      <w:r>
        <w:rPr>
          <w:rFonts w:asciiTheme="majorHAnsi" w:hAnsiTheme="majorHAnsi" w:cstheme="majorHAnsi"/>
        </w:rPr>
        <w:t xml:space="preserve"> </w:t>
      </w:r>
      <w:r w:rsidRPr="00FB78E7">
        <w:rPr>
          <w:rFonts w:asciiTheme="majorHAnsi" w:hAnsiTheme="majorHAnsi" w:cstheme="majorHAnsi"/>
        </w:rPr>
        <w:t>/</w:t>
      </w:r>
      <w:r w:rsidR="00827A4D" w:rsidRPr="00FB78E7">
        <w:rPr>
          <w:rFonts w:asciiTheme="majorHAnsi" w:hAnsiTheme="majorHAnsi" w:cstheme="majorHAnsi"/>
        </w:rPr>
        <w:t>licitações</w:t>
      </w:r>
      <w:r w:rsidRPr="00FB78E7">
        <w:rPr>
          <w:rFonts w:asciiTheme="majorHAnsi" w:hAnsiTheme="majorHAnsi" w:cstheme="majorHAnsi"/>
        </w:rPr>
        <w:t xml:space="preserve">/, </w:t>
      </w:r>
      <w:hyperlink r:id="rId27" w:history="1">
        <w:proofErr w:type="gramStart"/>
        <w:r w:rsidRPr="00B320E2">
          <w:rPr>
            <w:rStyle w:val="Hyperlink"/>
            <w:rFonts w:asciiTheme="majorHAnsi" w:hAnsiTheme="majorHAnsi" w:cstheme="majorHAnsi"/>
          </w:rPr>
          <w:t>https://novobbmnet.com.br</w:t>
        </w:r>
      </w:hyperlink>
      <w:r>
        <w:rPr>
          <w:rFonts w:asciiTheme="majorHAnsi" w:hAnsiTheme="majorHAnsi" w:cstheme="majorHAnsi"/>
        </w:rPr>
        <w:t xml:space="preserve"> </w:t>
      </w:r>
      <w:r w:rsidRPr="00FB78E7">
        <w:rPr>
          <w:rFonts w:asciiTheme="majorHAnsi" w:hAnsiTheme="majorHAnsi" w:cstheme="majorHAnsi"/>
        </w:rPr>
        <w:t xml:space="preserve"> ou</w:t>
      </w:r>
      <w:proofErr w:type="gramEnd"/>
      <w:r w:rsidRPr="00FB78E7">
        <w:rPr>
          <w:rFonts w:asciiTheme="majorHAnsi" w:hAnsiTheme="majorHAnsi" w:cstheme="majorHAnsi"/>
        </w:rPr>
        <w:t xml:space="preserve"> </w:t>
      </w:r>
      <w:r w:rsidRPr="00A852D0">
        <w:rPr>
          <w:rStyle w:val="Hyperlink"/>
          <w:rFonts w:asciiTheme="majorHAnsi" w:hAnsiTheme="majorHAnsi" w:cstheme="majorHAnsi"/>
        </w:rPr>
        <w:t>https://</w:t>
      </w:r>
      <w:hyperlink r:id="rId28" w:history="1">
        <w:r w:rsidRPr="00B320E2">
          <w:rPr>
            <w:rStyle w:val="Hyperlink"/>
            <w:rFonts w:asciiTheme="majorHAnsi" w:hAnsiTheme="majorHAnsi" w:cstheme="majorHAnsi"/>
          </w:rPr>
          <w:t>www.gov.br/pncp/pt-br</w:t>
        </w:r>
      </w:hyperlink>
      <w:r w:rsidR="00A852D0">
        <w:rPr>
          <w:rFonts w:asciiTheme="majorHAnsi" w:hAnsiTheme="majorHAnsi" w:cstheme="majorHAnsi"/>
        </w:rPr>
        <w:t xml:space="preserve"> .</w:t>
      </w:r>
      <w:r>
        <w:rPr>
          <w:rFonts w:asciiTheme="majorHAnsi" w:hAnsiTheme="majorHAnsi" w:cstheme="majorHAnsi"/>
        </w:rPr>
        <w:t xml:space="preserve"> </w:t>
      </w:r>
      <w:r w:rsidR="00106581">
        <w:rPr>
          <w:rFonts w:asciiTheme="majorHAnsi" w:hAnsiTheme="majorHAnsi" w:cstheme="majorHAnsi"/>
        </w:rPr>
        <w:t xml:space="preserve">Valor estimado e de: </w:t>
      </w:r>
      <w:r w:rsidR="00A42980" w:rsidRPr="00A42980">
        <w:rPr>
          <w:rFonts w:asciiTheme="minorHAnsi" w:hAnsiTheme="minorHAnsi" w:cstheme="minorHAnsi"/>
          <w:b/>
        </w:rPr>
        <w:t>R$ 5.610.125,48</w:t>
      </w:r>
      <w:r w:rsidR="00A42980">
        <w:rPr>
          <w:rFonts w:asciiTheme="minorHAnsi" w:hAnsiTheme="minorHAnsi" w:cstheme="minorHAnsi"/>
          <w:b/>
        </w:rPr>
        <w:t>.</w:t>
      </w:r>
    </w:p>
    <w:p w14:paraId="3EF40E35" w14:textId="77777777" w:rsidR="00A42980" w:rsidRPr="00351A9F" w:rsidRDefault="00A42980" w:rsidP="00A4298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2E13C16A" w14:textId="77777777" w:rsidR="008C2E9E" w:rsidRDefault="00FB78E7" w:rsidP="00FB78E7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FB78E7">
        <w:rPr>
          <w:rFonts w:asciiTheme="minorHAnsi" w:hAnsiTheme="minorHAnsi" w:cstheme="minorHAnsi"/>
          <w:b/>
        </w:rPr>
        <w:t>SANTA MARIA DO SUAÇUÍ</w:t>
      </w:r>
      <w:r>
        <w:rPr>
          <w:rFonts w:asciiTheme="minorHAnsi" w:hAnsiTheme="minorHAnsi" w:cstheme="minorHAnsi"/>
          <w:b/>
        </w:rPr>
        <w:t xml:space="preserve"> MG - </w:t>
      </w:r>
      <w:r w:rsidRPr="00FB78E7">
        <w:rPr>
          <w:rFonts w:asciiTheme="minorHAnsi" w:hAnsiTheme="minorHAnsi" w:cstheme="minorHAnsi"/>
          <w:b/>
        </w:rPr>
        <w:t xml:space="preserve">CONCORRÊNCIA </w:t>
      </w:r>
      <w:r>
        <w:rPr>
          <w:rFonts w:asciiTheme="minorHAnsi" w:hAnsiTheme="minorHAnsi" w:cstheme="minorHAnsi"/>
          <w:b/>
        </w:rPr>
        <w:t xml:space="preserve">Nº </w:t>
      </w:r>
      <w:r w:rsidRPr="00FB78E7">
        <w:rPr>
          <w:rFonts w:asciiTheme="minorHAnsi" w:hAnsiTheme="minorHAnsi" w:cstheme="minorHAnsi"/>
          <w:b/>
        </w:rPr>
        <w:t>0</w:t>
      </w:r>
      <w:r>
        <w:rPr>
          <w:rFonts w:asciiTheme="minorHAnsi" w:hAnsiTheme="minorHAnsi" w:cstheme="minorHAnsi"/>
          <w:b/>
        </w:rPr>
        <w:t>0</w:t>
      </w:r>
      <w:r w:rsidRPr="00FB78E7">
        <w:rPr>
          <w:rFonts w:asciiTheme="minorHAnsi" w:hAnsiTheme="minorHAnsi" w:cstheme="minorHAnsi"/>
          <w:b/>
        </w:rPr>
        <w:t>2/2025</w:t>
      </w:r>
      <w:r>
        <w:t xml:space="preserve"> </w:t>
      </w:r>
    </w:p>
    <w:p w14:paraId="341AD56C" w14:textId="6963952F" w:rsidR="00FB78E7" w:rsidRDefault="008C2E9E" w:rsidP="00FB78E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B78E7">
        <w:rPr>
          <w:rFonts w:asciiTheme="majorHAnsi" w:hAnsiTheme="majorHAnsi" w:cstheme="majorHAnsi"/>
        </w:rPr>
        <w:t>OBJETO</w:t>
      </w:r>
      <w:r w:rsidR="00FB78E7" w:rsidRPr="00FB78E7">
        <w:rPr>
          <w:rFonts w:asciiTheme="majorHAnsi" w:hAnsiTheme="majorHAnsi" w:cstheme="majorHAnsi"/>
        </w:rPr>
        <w:t xml:space="preserve">: Contratação de empresa especializada para execução de calçamento em pavimento </w:t>
      </w:r>
      <w:proofErr w:type="spellStart"/>
      <w:r w:rsidR="00FB78E7" w:rsidRPr="00FB78E7">
        <w:rPr>
          <w:rFonts w:asciiTheme="majorHAnsi" w:hAnsiTheme="majorHAnsi" w:cstheme="majorHAnsi"/>
        </w:rPr>
        <w:t>intertravado</w:t>
      </w:r>
      <w:proofErr w:type="spellEnd"/>
      <w:r w:rsidR="00FB78E7" w:rsidRPr="00FB78E7">
        <w:rPr>
          <w:rFonts w:asciiTheme="majorHAnsi" w:hAnsiTheme="majorHAnsi" w:cstheme="majorHAnsi"/>
        </w:rPr>
        <w:t xml:space="preserve"> em bloco sextavado, na Rua Benedito Godinho e Rua Berilo.</w:t>
      </w:r>
      <w:r>
        <w:rPr>
          <w:rFonts w:asciiTheme="majorHAnsi" w:hAnsiTheme="majorHAnsi" w:cstheme="majorHAnsi"/>
        </w:rPr>
        <w:t xml:space="preserve"> </w:t>
      </w:r>
      <w:r w:rsidR="00FB78E7" w:rsidRPr="00FB78E7">
        <w:rPr>
          <w:rFonts w:asciiTheme="majorHAnsi" w:hAnsiTheme="majorHAnsi" w:cstheme="majorHAnsi"/>
        </w:rPr>
        <w:t xml:space="preserve"> As propostas serão abe</w:t>
      </w:r>
      <w:r w:rsidR="00351A9F">
        <w:rPr>
          <w:rFonts w:asciiTheme="majorHAnsi" w:hAnsiTheme="majorHAnsi" w:cstheme="majorHAnsi"/>
        </w:rPr>
        <w:t>rtas no dia 31/07/2025 á</w:t>
      </w:r>
      <w:r>
        <w:rPr>
          <w:rFonts w:asciiTheme="majorHAnsi" w:hAnsiTheme="majorHAnsi" w:cstheme="majorHAnsi"/>
        </w:rPr>
        <w:t>s 08:30min.</w:t>
      </w:r>
      <w:r w:rsidR="00A852D0">
        <w:rPr>
          <w:rFonts w:asciiTheme="majorHAnsi" w:hAnsiTheme="majorHAnsi" w:cstheme="majorHAnsi"/>
        </w:rPr>
        <w:t xml:space="preserve"> </w:t>
      </w:r>
      <w:hyperlink r:id="rId29" w:history="1">
        <w:r w:rsidR="00A852D0" w:rsidRPr="00B320E2">
          <w:rPr>
            <w:rStyle w:val="Hyperlink"/>
            <w:rFonts w:asciiTheme="majorHAnsi" w:hAnsiTheme="majorHAnsi" w:cstheme="majorHAnsi"/>
          </w:rPr>
          <w:t>https://smsuacui.mg.gov.br/</w:t>
        </w:r>
      </w:hyperlink>
      <w:r w:rsidR="00A852D0">
        <w:rPr>
          <w:rFonts w:asciiTheme="majorHAnsi" w:hAnsiTheme="majorHAnsi" w:cstheme="majorHAnsi"/>
        </w:rPr>
        <w:t xml:space="preserve">. </w:t>
      </w:r>
    </w:p>
    <w:p w14:paraId="18EE7939" w14:textId="77777777" w:rsidR="00E707AB" w:rsidRPr="00351A9F" w:rsidRDefault="00E707AB" w:rsidP="00FB78E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B6D3BB1" w14:textId="58185E7E" w:rsidR="008C2E9E" w:rsidRDefault="008C2E9E" w:rsidP="00FB78E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</w:t>
      </w:r>
      <w:r w:rsidRPr="008C2E9E">
        <w:rPr>
          <w:rFonts w:asciiTheme="minorHAnsi" w:hAnsiTheme="minorHAnsi" w:cstheme="minorHAnsi"/>
          <w:b/>
        </w:rPr>
        <w:t xml:space="preserve"> SEM PEIXE</w:t>
      </w:r>
      <w:r>
        <w:rPr>
          <w:rFonts w:asciiTheme="minorHAnsi" w:hAnsiTheme="minorHAnsi" w:cstheme="minorHAnsi"/>
          <w:b/>
        </w:rPr>
        <w:t xml:space="preserve"> MG - RETIFICAÇÃO - </w:t>
      </w:r>
      <w:r w:rsidRPr="008C2E9E">
        <w:rPr>
          <w:rFonts w:asciiTheme="minorHAnsi" w:hAnsiTheme="minorHAnsi" w:cstheme="minorHAnsi"/>
          <w:b/>
        </w:rPr>
        <w:t xml:space="preserve"> CONCORRENCIA </w:t>
      </w:r>
      <w:r>
        <w:rPr>
          <w:rFonts w:asciiTheme="minorHAnsi" w:hAnsiTheme="minorHAnsi" w:cstheme="minorHAnsi"/>
          <w:b/>
        </w:rPr>
        <w:t xml:space="preserve">Nº </w:t>
      </w:r>
      <w:r w:rsidRPr="008C2E9E">
        <w:rPr>
          <w:rFonts w:asciiTheme="minorHAnsi" w:hAnsiTheme="minorHAnsi" w:cstheme="minorHAnsi"/>
          <w:b/>
        </w:rPr>
        <w:t>006/2025</w:t>
      </w:r>
    </w:p>
    <w:p w14:paraId="6DE1FF4D" w14:textId="4CE9A2F1" w:rsidR="008C2E9E" w:rsidRDefault="008C2E9E" w:rsidP="00FB78E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C2E9E">
        <w:rPr>
          <w:rFonts w:asciiTheme="majorHAnsi" w:hAnsiTheme="majorHAnsi" w:cstheme="majorHAnsi"/>
        </w:rPr>
        <w:t xml:space="preserve">OBJETO: Contratação de empresa para execução de obra de assentamento de bueiro metálico com diâmetro de 2,80m., na zona rural do município, de forma parcelada. Fica retificado o edital do processo supracitado remarcado a abertura da sessão </w:t>
      </w:r>
      <w:r>
        <w:rPr>
          <w:rFonts w:asciiTheme="majorHAnsi" w:hAnsiTheme="majorHAnsi" w:cstheme="majorHAnsi"/>
        </w:rPr>
        <w:t>para o dia 13/08/20254 as 09:00hs</w:t>
      </w:r>
      <w:r w:rsidRPr="008C2E9E">
        <w:rPr>
          <w:rFonts w:asciiTheme="majorHAnsi" w:hAnsiTheme="majorHAnsi" w:cstheme="majorHAnsi"/>
        </w:rPr>
        <w:t>. Para mais informações: Sala de Licitações, Prefeitura Municipal de Sem Peixe, Rua José Antônio Nascimento, nº 440-B, Centro – CEP 35.441-000, tel. (31) 3857-5158</w:t>
      </w:r>
      <w:r w:rsidR="0026600C">
        <w:rPr>
          <w:rFonts w:asciiTheme="majorHAnsi" w:hAnsiTheme="majorHAnsi" w:cstheme="majorHAnsi"/>
        </w:rPr>
        <w:t>, s</w:t>
      </w:r>
      <w:r w:rsidR="0026600C" w:rsidRPr="0026600C">
        <w:rPr>
          <w:rFonts w:asciiTheme="majorHAnsi" w:hAnsiTheme="majorHAnsi" w:cstheme="majorHAnsi"/>
        </w:rPr>
        <w:t>ite:</w:t>
      </w:r>
      <w:r w:rsidR="0026600C">
        <w:t xml:space="preserve"> </w:t>
      </w:r>
      <w:hyperlink r:id="rId30" w:history="1">
        <w:r w:rsidR="0026600C" w:rsidRPr="00B320E2">
          <w:rPr>
            <w:rStyle w:val="Hyperlink"/>
            <w:rFonts w:asciiTheme="majorHAnsi" w:hAnsiTheme="majorHAnsi" w:cstheme="majorHAnsi"/>
          </w:rPr>
          <w:t>https://sempeixe.mg.gov.br</w:t>
        </w:r>
      </w:hyperlink>
      <w:r w:rsidR="0026600C">
        <w:rPr>
          <w:rFonts w:asciiTheme="majorHAnsi" w:hAnsiTheme="majorHAnsi" w:cstheme="majorHAnsi"/>
        </w:rPr>
        <w:t xml:space="preserve">. </w:t>
      </w:r>
    </w:p>
    <w:p w14:paraId="00C0D7D6" w14:textId="77777777" w:rsidR="00C50D86" w:rsidRPr="00617090" w:rsidRDefault="00C50D86" w:rsidP="00FB78E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124ED42" w14:textId="003FB67E" w:rsidR="00C50D86" w:rsidRDefault="00C50D86" w:rsidP="00C50D86">
      <w:pPr>
        <w:tabs>
          <w:tab w:val="left" w:pos="3410"/>
          <w:tab w:val="center" w:pos="5457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</w:t>
      </w:r>
      <w:r w:rsidRPr="00C50D86">
        <w:rPr>
          <w:rFonts w:asciiTheme="minorHAnsi" w:hAnsiTheme="minorHAnsi" w:cstheme="minorHAnsi"/>
          <w:b/>
        </w:rPr>
        <w:t>SIMONÉSIA</w:t>
      </w:r>
      <w:r>
        <w:rPr>
          <w:rFonts w:asciiTheme="minorHAnsi" w:hAnsiTheme="minorHAnsi" w:cstheme="minorHAnsi"/>
          <w:b/>
        </w:rPr>
        <w:t xml:space="preserve"> MG - </w:t>
      </w:r>
      <w:r>
        <w:rPr>
          <w:rFonts w:asciiTheme="minorHAnsi" w:hAnsiTheme="minorHAnsi" w:cstheme="minorHAnsi"/>
          <w:b/>
        </w:rPr>
        <w:tab/>
      </w:r>
      <w:r w:rsidRPr="00C50D86">
        <w:rPr>
          <w:rFonts w:asciiTheme="minorHAnsi" w:hAnsiTheme="minorHAnsi" w:cstheme="minorHAnsi"/>
          <w:b/>
        </w:rPr>
        <w:t>CONCORRÊNCIA ELETRÔNICA Nº 002/2025</w:t>
      </w:r>
    </w:p>
    <w:p w14:paraId="2748A9A9" w14:textId="0E2503F0" w:rsidR="00C50D86" w:rsidRPr="00C50D86" w:rsidRDefault="00C50D86" w:rsidP="00C50D86">
      <w:pPr>
        <w:tabs>
          <w:tab w:val="left" w:pos="3410"/>
          <w:tab w:val="center" w:pos="5457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50D86">
        <w:rPr>
          <w:rFonts w:asciiTheme="majorHAnsi" w:hAnsiTheme="majorHAnsi" w:cstheme="majorHAnsi"/>
        </w:rPr>
        <w:t>Contratação de empresa especializada em serviços de engenharia para execução de pavimentação em blocos sextav</w:t>
      </w:r>
      <w:r w:rsidR="00351A9F">
        <w:rPr>
          <w:rFonts w:asciiTheme="majorHAnsi" w:hAnsiTheme="majorHAnsi" w:cstheme="majorHAnsi"/>
        </w:rPr>
        <w:t>ados e drenagem superficial no M</w:t>
      </w:r>
      <w:r w:rsidRPr="00C50D86">
        <w:rPr>
          <w:rFonts w:asciiTheme="majorHAnsi" w:hAnsiTheme="majorHAnsi" w:cstheme="majorHAnsi"/>
        </w:rPr>
        <w:t xml:space="preserve">orro do </w:t>
      </w:r>
      <w:proofErr w:type="spellStart"/>
      <w:r w:rsidRPr="00C50D86">
        <w:rPr>
          <w:rFonts w:asciiTheme="majorHAnsi" w:hAnsiTheme="majorHAnsi" w:cstheme="majorHAnsi"/>
        </w:rPr>
        <w:t>Purí</w:t>
      </w:r>
      <w:proofErr w:type="spellEnd"/>
      <w:r w:rsidRPr="00C50D86">
        <w:rPr>
          <w:rFonts w:asciiTheme="majorHAnsi" w:hAnsiTheme="majorHAnsi" w:cstheme="majorHAnsi"/>
        </w:rPr>
        <w:t>, no Córrego São Pedro, Zona Rural do Município</w:t>
      </w:r>
      <w:r>
        <w:rPr>
          <w:rFonts w:asciiTheme="majorHAnsi" w:hAnsiTheme="majorHAnsi" w:cstheme="majorHAnsi"/>
        </w:rPr>
        <w:t>.</w:t>
      </w:r>
      <w:r w:rsidRPr="00C50D86">
        <w:t xml:space="preserve"> </w:t>
      </w:r>
      <w:r w:rsidRPr="00C50D86">
        <w:rPr>
          <w:rFonts w:asciiTheme="majorHAnsi" w:hAnsiTheme="majorHAnsi" w:cstheme="majorHAnsi"/>
        </w:rPr>
        <w:t>Data da sessão</w:t>
      </w:r>
      <w:r>
        <w:rPr>
          <w:rFonts w:asciiTheme="majorHAnsi" w:hAnsiTheme="majorHAnsi" w:cstheme="majorHAnsi"/>
        </w:rPr>
        <w:t xml:space="preserve"> pública eletrônica: 16/07/2025,</w:t>
      </w:r>
      <w:r w:rsidRPr="00C50D86">
        <w:rPr>
          <w:rFonts w:asciiTheme="majorHAnsi" w:hAnsiTheme="majorHAnsi" w:cstheme="majorHAnsi"/>
        </w:rPr>
        <w:t xml:space="preserve"> horário da sessão pública eletrônica: 09h00min; local da sessão pública eletrônica: </w:t>
      </w:r>
      <w:hyperlink r:id="rId31" w:history="1">
        <w:r w:rsidRPr="00B320E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Valor estimado e de: </w:t>
      </w:r>
      <w:r w:rsidRPr="00C50D86">
        <w:rPr>
          <w:rFonts w:asciiTheme="minorHAnsi" w:hAnsiTheme="minorHAnsi" w:cstheme="minorHAnsi"/>
          <w:b/>
        </w:rPr>
        <w:t>R$114.210,35</w:t>
      </w:r>
      <w:r>
        <w:rPr>
          <w:rFonts w:asciiTheme="minorHAnsi" w:hAnsiTheme="minorHAnsi" w:cstheme="minorHAnsi"/>
          <w:b/>
        </w:rPr>
        <w:t>.</w:t>
      </w:r>
    </w:p>
    <w:p w14:paraId="61E956CD" w14:textId="77777777" w:rsidR="0002455F" w:rsidRDefault="0002455F" w:rsidP="00733253">
      <w:pPr>
        <w:jc w:val="both"/>
        <w:rPr>
          <w:rFonts w:asciiTheme="majorHAnsi" w:hAnsiTheme="majorHAnsi" w:cstheme="majorHAnsi"/>
        </w:rPr>
      </w:pPr>
    </w:p>
    <w:p w14:paraId="33ADC419" w14:textId="203E7459" w:rsidR="00AD74E2" w:rsidRDefault="00AD74E2" w:rsidP="00AD74E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CEARÁ</w:t>
      </w:r>
    </w:p>
    <w:p w14:paraId="2C48BBFB" w14:textId="77777777" w:rsidR="00AD74E2" w:rsidRPr="00617090" w:rsidRDefault="00AD74E2" w:rsidP="00AD74E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7D604CA8" w14:textId="714808DB" w:rsidR="00AD74E2" w:rsidRDefault="00AD74E2" w:rsidP="00AD74E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DNOCS </w:t>
      </w:r>
      <w:r w:rsidR="00D664EF">
        <w:rPr>
          <w:rFonts w:asciiTheme="minorHAnsi" w:hAnsiTheme="minorHAnsi" w:cstheme="minorHAnsi"/>
          <w:b/>
        </w:rPr>
        <w:t>-</w:t>
      </w:r>
      <w:r w:rsidR="00D664EF" w:rsidRPr="00D664EF">
        <w:t xml:space="preserve"> </w:t>
      </w:r>
      <w:r w:rsidR="00D664EF" w:rsidRPr="00D664EF">
        <w:rPr>
          <w:rFonts w:asciiTheme="minorHAnsi" w:hAnsiTheme="minorHAnsi" w:cstheme="minorHAnsi"/>
          <w:b/>
        </w:rPr>
        <w:t>AVISO DE LICITAÇÃO CONCORRÊNCIA Nº 90002/2025</w:t>
      </w:r>
    </w:p>
    <w:p w14:paraId="0A7A0E41" w14:textId="785494FA" w:rsidR="00AD74E2" w:rsidRPr="00AD74E2" w:rsidRDefault="00AD74E2" w:rsidP="00AD74E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AD74E2">
        <w:rPr>
          <w:rFonts w:asciiTheme="majorHAnsi" w:hAnsiTheme="majorHAnsi" w:cstheme="majorHAnsi"/>
        </w:rPr>
        <w:t>OBJETO: Contratação de empresa especializada das obras remanescentes para construção da Barragem Fronteiras/</w:t>
      </w:r>
      <w:r w:rsidR="006F2FF4" w:rsidRPr="00AD74E2">
        <w:rPr>
          <w:rFonts w:asciiTheme="majorHAnsi" w:hAnsiTheme="majorHAnsi" w:cstheme="majorHAnsi"/>
        </w:rPr>
        <w:t>CE</w:t>
      </w:r>
      <w:r w:rsidR="006F2FF4">
        <w:rPr>
          <w:rFonts w:asciiTheme="majorHAnsi" w:hAnsiTheme="majorHAnsi" w:cstheme="majorHAnsi"/>
        </w:rPr>
        <w:t>, no M</w:t>
      </w:r>
      <w:r w:rsidRPr="00AD74E2">
        <w:rPr>
          <w:rFonts w:asciiTheme="majorHAnsi" w:hAnsiTheme="majorHAnsi" w:cstheme="majorHAnsi"/>
        </w:rPr>
        <w:t xml:space="preserve">unicípio </w:t>
      </w:r>
      <w:r w:rsidR="006F2FF4">
        <w:rPr>
          <w:rFonts w:asciiTheme="majorHAnsi" w:hAnsiTheme="majorHAnsi" w:cstheme="majorHAnsi"/>
        </w:rPr>
        <w:t xml:space="preserve">de Crateús no estado do Ceará. </w:t>
      </w:r>
      <w:r w:rsidRPr="00AD74E2">
        <w:rPr>
          <w:rFonts w:asciiTheme="majorHAnsi" w:hAnsiTheme="majorHAnsi" w:cstheme="majorHAnsi"/>
        </w:rPr>
        <w:t>Entrega das Proposta</w:t>
      </w:r>
      <w:r w:rsidR="00351A9F">
        <w:rPr>
          <w:rFonts w:asciiTheme="majorHAnsi" w:hAnsiTheme="majorHAnsi" w:cstheme="majorHAnsi"/>
        </w:rPr>
        <w:t>s: a partir de 14/07/2025 às 08:</w:t>
      </w:r>
      <w:r w:rsidRPr="00AD74E2">
        <w:rPr>
          <w:rFonts w:asciiTheme="majorHAnsi" w:hAnsiTheme="majorHAnsi" w:cstheme="majorHAnsi"/>
        </w:rPr>
        <w:t>00</w:t>
      </w:r>
      <w:r w:rsidR="00351A9F">
        <w:rPr>
          <w:rFonts w:asciiTheme="majorHAnsi" w:hAnsiTheme="majorHAnsi" w:cstheme="majorHAnsi"/>
        </w:rPr>
        <w:t>hs</w:t>
      </w:r>
      <w:r w:rsidRPr="00AD74E2">
        <w:rPr>
          <w:rFonts w:asciiTheme="majorHAnsi" w:hAnsiTheme="majorHAnsi" w:cstheme="majorHAnsi"/>
        </w:rPr>
        <w:t xml:space="preserve"> no site </w:t>
      </w:r>
      <w:hyperlink r:id="rId32" w:history="1">
        <w:r w:rsidR="00D664EF" w:rsidRPr="00B320E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D74E2">
        <w:rPr>
          <w:rFonts w:asciiTheme="majorHAnsi" w:hAnsiTheme="majorHAnsi" w:cstheme="majorHAnsi"/>
        </w:rPr>
        <w:t>.</w:t>
      </w:r>
      <w:r w:rsidR="00D664EF">
        <w:rPr>
          <w:rFonts w:asciiTheme="majorHAnsi" w:hAnsiTheme="majorHAnsi" w:cstheme="majorHAnsi"/>
        </w:rPr>
        <w:t xml:space="preserve"> </w:t>
      </w:r>
      <w:r w:rsidRPr="00AD74E2">
        <w:rPr>
          <w:rFonts w:asciiTheme="majorHAnsi" w:hAnsiTheme="majorHAnsi" w:cstheme="majorHAnsi"/>
        </w:rPr>
        <w:t xml:space="preserve"> Abertura </w:t>
      </w:r>
      <w:r w:rsidR="00617090">
        <w:rPr>
          <w:rFonts w:asciiTheme="majorHAnsi" w:hAnsiTheme="majorHAnsi" w:cstheme="majorHAnsi"/>
        </w:rPr>
        <w:t>das Propostas: 27/08/2025 às 15:</w:t>
      </w:r>
      <w:r w:rsidRPr="00AD74E2">
        <w:rPr>
          <w:rFonts w:asciiTheme="majorHAnsi" w:hAnsiTheme="majorHAnsi" w:cstheme="majorHAnsi"/>
        </w:rPr>
        <w:t>00</w:t>
      </w:r>
      <w:r w:rsidR="00617090">
        <w:rPr>
          <w:rFonts w:asciiTheme="majorHAnsi" w:hAnsiTheme="majorHAnsi" w:cstheme="majorHAnsi"/>
        </w:rPr>
        <w:t>hs</w:t>
      </w:r>
      <w:r w:rsidRPr="00AD74E2">
        <w:rPr>
          <w:rFonts w:asciiTheme="majorHAnsi" w:hAnsiTheme="majorHAnsi" w:cstheme="majorHAnsi"/>
        </w:rPr>
        <w:t xml:space="preserve"> no site </w:t>
      </w:r>
      <w:hyperlink r:id="rId33" w:history="1">
        <w:r w:rsidR="00351A9F" w:rsidRPr="00B320E2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51A9F">
        <w:rPr>
          <w:rFonts w:asciiTheme="majorHAnsi" w:hAnsiTheme="majorHAnsi" w:cstheme="majorHAnsi"/>
        </w:rPr>
        <w:t xml:space="preserve"> </w:t>
      </w:r>
      <w:r w:rsidRPr="00AD74E2">
        <w:rPr>
          <w:rFonts w:asciiTheme="majorHAnsi" w:hAnsiTheme="majorHAnsi" w:cstheme="majorHAnsi"/>
        </w:rPr>
        <w:t xml:space="preserve">e </w:t>
      </w:r>
      <w:hyperlink r:id="rId34" w:history="1">
        <w:r w:rsidRPr="00B320E2">
          <w:rPr>
            <w:rStyle w:val="Hyperlink"/>
            <w:rFonts w:asciiTheme="majorHAnsi" w:hAnsiTheme="majorHAnsi" w:cstheme="majorHAnsi"/>
          </w:rPr>
          <w:t>https://www.gov.br/dnocs/pt-br</w:t>
        </w:r>
      </w:hyperlink>
      <w:r w:rsidR="0061709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8DD7F94" w14:textId="1AB7B5F1" w:rsidR="005B12B8" w:rsidRDefault="005B12B8" w:rsidP="005B12B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GOIÁS</w:t>
      </w:r>
    </w:p>
    <w:p w14:paraId="247430AD" w14:textId="77777777" w:rsidR="005B12B8" w:rsidRPr="00B94050" w:rsidRDefault="005B12B8" w:rsidP="005B12B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187C2382" w14:textId="546CA8DC" w:rsidR="005B12B8" w:rsidRDefault="005B12B8" w:rsidP="005B12B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- CONCORRÊNCIA ELETRÔNICA Nº </w:t>
      </w:r>
      <w:r w:rsidRPr="005B12B8">
        <w:rPr>
          <w:rFonts w:asciiTheme="minorHAnsi" w:hAnsiTheme="minorHAnsi" w:cstheme="minorHAnsi"/>
          <w:b/>
        </w:rPr>
        <w:t>069/2025</w:t>
      </w:r>
    </w:p>
    <w:p w14:paraId="6796D57D" w14:textId="6BF21C9C" w:rsidR="005B12B8" w:rsidRPr="005B12B8" w:rsidRDefault="005B12B8" w:rsidP="005B12B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B12B8">
        <w:rPr>
          <w:rFonts w:asciiTheme="majorHAnsi" w:hAnsiTheme="majorHAnsi" w:cstheme="majorHAnsi"/>
        </w:rPr>
        <w:t>OBJETO</w:t>
      </w:r>
      <w:r w:rsidR="0088778D">
        <w:rPr>
          <w:rFonts w:asciiTheme="majorHAnsi" w:hAnsiTheme="majorHAnsi" w:cstheme="majorHAnsi"/>
        </w:rPr>
        <w:t xml:space="preserve">: Contratação </w:t>
      </w:r>
      <w:r w:rsidR="00351A9F">
        <w:rPr>
          <w:rFonts w:asciiTheme="majorHAnsi" w:hAnsiTheme="majorHAnsi" w:cstheme="majorHAnsi"/>
        </w:rPr>
        <w:t>e implantação de 04 (quatro) acessos rodoviários, sendo eles: Acesso r</w:t>
      </w:r>
      <w:r w:rsidRPr="005B12B8">
        <w:rPr>
          <w:rFonts w:asciiTheme="majorHAnsi" w:hAnsiTheme="majorHAnsi" w:cstheme="majorHAnsi"/>
        </w:rPr>
        <w:t>odoviário a Perimetral</w:t>
      </w:r>
      <w:r>
        <w:rPr>
          <w:rFonts w:asciiTheme="majorHAnsi" w:hAnsiTheme="majorHAnsi" w:cstheme="majorHAnsi"/>
        </w:rPr>
        <w:t xml:space="preserve"> </w:t>
      </w:r>
      <w:r w:rsidR="0088778D">
        <w:rPr>
          <w:rFonts w:asciiTheme="majorHAnsi" w:hAnsiTheme="majorHAnsi" w:cstheme="majorHAnsi"/>
        </w:rPr>
        <w:t>Sul na GO-156 no M</w:t>
      </w:r>
      <w:r w:rsidRPr="005B12B8">
        <w:rPr>
          <w:rFonts w:asciiTheme="majorHAnsi" w:hAnsiTheme="majorHAnsi" w:cstheme="majorHAnsi"/>
        </w:rPr>
        <w:t xml:space="preserve">unicípio </w:t>
      </w:r>
      <w:r w:rsidR="00351A9F">
        <w:rPr>
          <w:rFonts w:asciiTheme="majorHAnsi" w:hAnsiTheme="majorHAnsi" w:cstheme="majorHAnsi"/>
        </w:rPr>
        <w:t>de Americano do Brasil, acesso r</w:t>
      </w:r>
      <w:r w:rsidRPr="005B12B8">
        <w:rPr>
          <w:rFonts w:asciiTheme="majorHAnsi" w:hAnsiTheme="majorHAnsi" w:cstheme="majorHAnsi"/>
        </w:rPr>
        <w:t xml:space="preserve">odoviário ao </w:t>
      </w:r>
      <w:r w:rsidR="00351A9F">
        <w:rPr>
          <w:rFonts w:asciiTheme="majorHAnsi" w:hAnsiTheme="majorHAnsi" w:cstheme="majorHAnsi"/>
        </w:rPr>
        <w:t>Aterro Sanitário na GO-417, no M</w:t>
      </w:r>
      <w:r w:rsidRPr="005B12B8">
        <w:rPr>
          <w:rFonts w:asciiTheme="majorHAnsi" w:hAnsiTheme="majorHAnsi" w:cstheme="majorHAnsi"/>
        </w:rPr>
        <w:t>unicípio de São</w:t>
      </w:r>
      <w:r>
        <w:rPr>
          <w:rFonts w:asciiTheme="majorHAnsi" w:hAnsiTheme="majorHAnsi" w:cstheme="majorHAnsi"/>
        </w:rPr>
        <w:t xml:space="preserve"> </w:t>
      </w:r>
      <w:r w:rsidR="00351A9F">
        <w:rPr>
          <w:rFonts w:asciiTheme="majorHAnsi" w:hAnsiTheme="majorHAnsi" w:cstheme="majorHAnsi"/>
        </w:rPr>
        <w:t>Luís de Montes Belos, a</w:t>
      </w:r>
      <w:r w:rsidRPr="005B12B8">
        <w:rPr>
          <w:rFonts w:asciiTheme="majorHAnsi" w:hAnsiTheme="majorHAnsi" w:cstheme="majorHAnsi"/>
        </w:rPr>
        <w:t>cess</w:t>
      </w:r>
      <w:r w:rsidR="0088778D">
        <w:rPr>
          <w:rFonts w:asciiTheme="majorHAnsi" w:hAnsiTheme="majorHAnsi" w:cstheme="majorHAnsi"/>
        </w:rPr>
        <w:t xml:space="preserve">o </w:t>
      </w:r>
      <w:r w:rsidR="00351A9F">
        <w:rPr>
          <w:rFonts w:asciiTheme="majorHAnsi" w:hAnsiTheme="majorHAnsi" w:cstheme="majorHAnsi"/>
        </w:rPr>
        <w:t>r</w:t>
      </w:r>
      <w:r w:rsidR="0088778D">
        <w:rPr>
          <w:rFonts w:asciiTheme="majorHAnsi" w:hAnsiTheme="majorHAnsi" w:cstheme="majorHAnsi"/>
        </w:rPr>
        <w:t>odoviário para a GO-164, no M</w:t>
      </w:r>
      <w:r w:rsidRPr="005B12B8">
        <w:rPr>
          <w:rFonts w:asciiTheme="majorHAnsi" w:hAnsiTheme="majorHAnsi" w:cstheme="majorHAnsi"/>
        </w:rPr>
        <w:t>unicípio</w:t>
      </w:r>
      <w:r w:rsidR="00351A9F">
        <w:rPr>
          <w:rFonts w:asciiTheme="majorHAnsi" w:hAnsiTheme="majorHAnsi" w:cstheme="majorHAnsi"/>
        </w:rPr>
        <w:t xml:space="preserve"> de São Luís de Montes Belos e acesso r</w:t>
      </w:r>
      <w:r w:rsidRPr="005B12B8">
        <w:rPr>
          <w:rFonts w:asciiTheme="majorHAnsi" w:hAnsiTheme="majorHAnsi" w:cstheme="majorHAnsi"/>
        </w:rPr>
        <w:t>odoviário ao</w:t>
      </w:r>
      <w:r>
        <w:rPr>
          <w:rFonts w:asciiTheme="majorHAnsi" w:hAnsiTheme="majorHAnsi" w:cstheme="majorHAnsi"/>
        </w:rPr>
        <w:t xml:space="preserve"> </w:t>
      </w:r>
      <w:r w:rsidR="00351A9F">
        <w:rPr>
          <w:rFonts w:asciiTheme="majorHAnsi" w:hAnsiTheme="majorHAnsi" w:cstheme="majorHAnsi"/>
        </w:rPr>
        <w:t>a</w:t>
      </w:r>
      <w:r w:rsidR="0088778D">
        <w:rPr>
          <w:rFonts w:asciiTheme="majorHAnsi" w:hAnsiTheme="majorHAnsi" w:cstheme="majorHAnsi"/>
        </w:rPr>
        <w:t>eródromo na GO-070, no M</w:t>
      </w:r>
      <w:r w:rsidRPr="005B12B8">
        <w:rPr>
          <w:rFonts w:asciiTheme="majorHAnsi" w:hAnsiTheme="majorHAnsi" w:cstheme="majorHAnsi"/>
        </w:rPr>
        <w:t xml:space="preserve">unicípio de Cidade </w:t>
      </w:r>
      <w:r w:rsidR="00351A9F">
        <w:rPr>
          <w:rFonts w:asciiTheme="majorHAnsi" w:hAnsiTheme="majorHAnsi" w:cstheme="majorHAnsi"/>
        </w:rPr>
        <w:t>de Goiás, no e</w:t>
      </w:r>
      <w:r w:rsidRPr="005B12B8">
        <w:rPr>
          <w:rFonts w:asciiTheme="majorHAnsi" w:hAnsiTheme="majorHAnsi" w:cstheme="majorHAnsi"/>
        </w:rPr>
        <w:t>stado de Goiás.</w:t>
      </w:r>
      <w:r w:rsidR="0088778D" w:rsidRPr="0088778D">
        <w:t xml:space="preserve"> </w:t>
      </w:r>
      <w:r w:rsidR="0088778D">
        <w:rPr>
          <w:rFonts w:asciiTheme="majorHAnsi" w:hAnsiTheme="majorHAnsi" w:cstheme="majorHAnsi"/>
        </w:rPr>
        <w:t>Data da sessão pública: 01/08/2025 - 09:00hs. Valor estimado e de:</w:t>
      </w:r>
      <w:r w:rsidR="0088778D" w:rsidRPr="0088778D">
        <w:rPr>
          <w:rFonts w:ascii="DejaVuSans-Bold" w:hAnsi="DejaVuSans-Bold" w:cs="DejaVuSans-Bold"/>
          <w:b/>
          <w:bCs/>
          <w:sz w:val="17"/>
          <w:szCs w:val="17"/>
        </w:rPr>
        <w:t xml:space="preserve"> </w:t>
      </w:r>
      <w:r w:rsidR="0088778D" w:rsidRPr="0088778D">
        <w:rPr>
          <w:rFonts w:asciiTheme="minorHAnsi" w:hAnsiTheme="minorHAnsi" w:cstheme="minorHAnsi"/>
          <w:b/>
        </w:rPr>
        <w:t>R$ 9.952.076,73</w:t>
      </w:r>
      <w:r w:rsidR="0088778D">
        <w:rPr>
          <w:rFonts w:asciiTheme="majorHAnsi" w:hAnsiTheme="majorHAnsi" w:cstheme="majorHAnsi"/>
        </w:rPr>
        <w:t>.</w:t>
      </w:r>
    </w:p>
    <w:p w14:paraId="4A475F16" w14:textId="77777777" w:rsidR="005B12B8" w:rsidRPr="00B94050" w:rsidRDefault="005B12B8" w:rsidP="005B12B8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68A28D3" w14:textId="428F407B" w:rsidR="00F213E4" w:rsidRDefault="00F213E4" w:rsidP="00B9405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MARANHÃO</w:t>
      </w:r>
    </w:p>
    <w:p w14:paraId="3D4D0091" w14:textId="77777777" w:rsidR="00F213E4" w:rsidRPr="00E707AB" w:rsidRDefault="00F213E4" w:rsidP="0030534D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4E1B9351" w14:textId="44343E0D" w:rsidR="00F213E4" w:rsidRDefault="00F213E4" w:rsidP="0030534D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="00E707AB">
        <w:rPr>
          <w:rFonts w:asciiTheme="minorHAnsi" w:hAnsiTheme="minorHAnsi" w:cstheme="minorHAnsi"/>
          <w:b/>
        </w:rPr>
        <w:t xml:space="preserve">PREGÃO ELETRÔNICO Nº </w:t>
      </w:r>
      <w:r w:rsidRPr="00F213E4">
        <w:rPr>
          <w:rFonts w:asciiTheme="minorHAnsi" w:hAnsiTheme="minorHAnsi" w:cstheme="minorHAnsi"/>
          <w:b/>
        </w:rPr>
        <w:t>0214/2025</w:t>
      </w:r>
    </w:p>
    <w:p w14:paraId="42B26365" w14:textId="3CFBD3C2" w:rsidR="00F213E4" w:rsidRPr="00F213E4" w:rsidRDefault="00F213E4" w:rsidP="0030534D">
      <w:pPr>
        <w:ind w:left="142"/>
        <w:jc w:val="both"/>
        <w:rPr>
          <w:rFonts w:asciiTheme="majorHAnsi" w:hAnsiTheme="majorHAnsi" w:cstheme="majorHAnsi"/>
        </w:rPr>
      </w:pPr>
      <w:r w:rsidRPr="00F213E4">
        <w:rPr>
          <w:rFonts w:asciiTheme="majorHAnsi" w:hAnsiTheme="majorHAnsi" w:cstheme="majorHAnsi"/>
        </w:rPr>
        <w:t xml:space="preserve">OBJETO: Contratação de empresa especializada para </w:t>
      </w:r>
      <w:r w:rsidR="00351A9F" w:rsidRPr="00F213E4">
        <w:rPr>
          <w:rFonts w:asciiTheme="majorHAnsi" w:hAnsiTheme="majorHAnsi" w:cstheme="majorHAnsi"/>
        </w:rPr>
        <w:t>execução dos serviços necessários de manutenção rodoviária</w:t>
      </w:r>
      <w:r w:rsidRPr="00F213E4">
        <w:rPr>
          <w:rFonts w:asciiTheme="majorHAnsi" w:hAnsiTheme="majorHAnsi" w:cstheme="majorHAnsi"/>
        </w:rPr>
        <w:t xml:space="preserve"> (Conservação/Recuperação) na Rodovia Federal: BR-316/MA; </w:t>
      </w:r>
      <w:proofErr w:type="spellStart"/>
      <w:r w:rsidRPr="00F213E4">
        <w:rPr>
          <w:rFonts w:asciiTheme="majorHAnsi" w:hAnsiTheme="majorHAnsi" w:cstheme="majorHAnsi"/>
        </w:rPr>
        <w:t>Subtrecho</w:t>
      </w:r>
      <w:proofErr w:type="spellEnd"/>
      <w:r w:rsidRPr="00F213E4">
        <w:rPr>
          <w:rFonts w:asciiTheme="majorHAnsi" w:hAnsiTheme="majorHAnsi" w:cstheme="majorHAnsi"/>
        </w:rPr>
        <w:t xml:space="preserve">: </w:t>
      </w:r>
      <w:proofErr w:type="spellStart"/>
      <w:r w:rsidRPr="00F213E4">
        <w:rPr>
          <w:rFonts w:asciiTheme="majorHAnsi" w:hAnsiTheme="majorHAnsi" w:cstheme="majorHAnsi"/>
        </w:rPr>
        <w:t>Entr</w:t>
      </w:r>
      <w:proofErr w:type="spellEnd"/>
      <w:r w:rsidRPr="00F213E4">
        <w:rPr>
          <w:rFonts w:asciiTheme="majorHAnsi" w:hAnsiTheme="majorHAnsi" w:cstheme="majorHAnsi"/>
        </w:rPr>
        <w:t>. BR-135 (</w:t>
      </w:r>
      <w:proofErr w:type="gramStart"/>
      <w:r w:rsidRPr="00F213E4">
        <w:rPr>
          <w:rFonts w:asciiTheme="majorHAnsi" w:hAnsiTheme="majorHAnsi" w:cstheme="majorHAnsi"/>
        </w:rPr>
        <w:t>B)/</w:t>
      </w:r>
      <w:proofErr w:type="gramEnd"/>
      <w:r w:rsidRPr="00F213E4">
        <w:rPr>
          <w:rFonts w:asciiTheme="majorHAnsi" w:hAnsiTheme="majorHAnsi" w:cstheme="majorHAnsi"/>
        </w:rPr>
        <w:t>MA-020 (</w:t>
      </w:r>
      <w:proofErr w:type="spellStart"/>
      <w:r w:rsidRPr="00F213E4">
        <w:rPr>
          <w:rFonts w:asciiTheme="majorHAnsi" w:hAnsiTheme="majorHAnsi" w:cstheme="majorHAnsi"/>
        </w:rPr>
        <w:t>Peritoró</w:t>
      </w:r>
      <w:proofErr w:type="spellEnd"/>
      <w:r w:rsidRPr="00F213E4">
        <w:rPr>
          <w:rFonts w:asciiTheme="majorHAnsi" w:hAnsiTheme="majorHAnsi" w:cstheme="majorHAnsi"/>
        </w:rPr>
        <w:t xml:space="preserve">) - </w:t>
      </w:r>
      <w:proofErr w:type="spellStart"/>
      <w:r w:rsidRPr="00F213E4">
        <w:rPr>
          <w:rFonts w:asciiTheme="majorHAnsi" w:hAnsiTheme="majorHAnsi" w:cstheme="majorHAnsi"/>
        </w:rPr>
        <w:t>Entr</w:t>
      </w:r>
      <w:proofErr w:type="spellEnd"/>
      <w:r w:rsidRPr="00F213E4">
        <w:rPr>
          <w:rFonts w:asciiTheme="majorHAnsi" w:hAnsiTheme="majorHAnsi" w:cstheme="majorHAnsi"/>
        </w:rPr>
        <w:t>. MA-034 (</w:t>
      </w:r>
      <w:proofErr w:type="gramStart"/>
      <w:r w:rsidRPr="00F213E4">
        <w:rPr>
          <w:rFonts w:asciiTheme="majorHAnsi" w:hAnsiTheme="majorHAnsi" w:cstheme="majorHAnsi"/>
        </w:rPr>
        <w:t>A)/</w:t>
      </w:r>
      <w:proofErr w:type="gramEnd"/>
      <w:r w:rsidRPr="00F213E4">
        <w:rPr>
          <w:rFonts w:asciiTheme="majorHAnsi" w:hAnsiTheme="majorHAnsi" w:cstheme="majorHAnsi"/>
        </w:rPr>
        <w:t>127/349 (Caxias); Segmento: km 424,79 ao km 522,31 (Pontilhão sobre Riacho Malho da Pedra); Extensão: 97,56 km, sobr</w:t>
      </w:r>
      <w:r w:rsidR="00351A9F">
        <w:rPr>
          <w:rFonts w:asciiTheme="majorHAnsi" w:hAnsiTheme="majorHAnsi" w:cstheme="majorHAnsi"/>
        </w:rPr>
        <w:t>e jurisdição da u</w:t>
      </w:r>
      <w:r w:rsidRPr="00F213E4">
        <w:rPr>
          <w:rFonts w:asciiTheme="majorHAnsi" w:hAnsiTheme="majorHAnsi" w:cstheme="majorHAnsi"/>
        </w:rPr>
        <w:t>nidade Local de Caxias -</w:t>
      </w:r>
      <w:r w:rsidR="00E707AB">
        <w:rPr>
          <w:rFonts w:asciiTheme="majorHAnsi" w:hAnsiTheme="majorHAnsi" w:cstheme="majorHAnsi"/>
        </w:rPr>
        <w:t xml:space="preserve"> MA. </w:t>
      </w:r>
      <w:r>
        <w:rPr>
          <w:rFonts w:asciiTheme="majorHAnsi" w:hAnsiTheme="majorHAnsi" w:cstheme="majorHAnsi"/>
        </w:rPr>
        <w:t xml:space="preserve"> </w:t>
      </w:r>
      <w:r w:rsidR="00827A4D">
        <w:rPr>
          <w:rFonts w:asciiTheme="majorHAnsi" w:hAnsiTheme="majorHAnsi" w:cstheme="majorHAnsi"/>
        </w:rPr>
        <w:t>E</w:t>
      </w:r>
      <w:r w:rsidR="00827A4D" w:rsidRPr="00F213E4">
        <w:rPr>
          <w:rFonts w:asciiTheme="majorHAnsi" w:hAnsiTheme="majorHAnsi" w:cstheme="majorHAnsi"/>
        </w:rPr>
        <w:t>ntrega</w:t>
      </w:r>
      <w:r w:rsidRPr="00F213E4">
        <w:rPr>
          <w:rFonts w:asciiTheme="majorHAnsi" w:hAnsiTheme="majorHAnsi" w:cstheme="majorHAnsi"/>
        </w:rPr>
        <w:t xml:space="preserve"> das </w:t>
      </w:r>
      <w:r w:rsidR="00351A9F">
        <w:rPr>
          <w:rFonts w:asciiTheme="majorHAnsi" w:hAnsiTheme="majorHAnsi" w:cstheme="majorHAnsi"/>
        </w:rPr>
        <w:t>p</w:t>
      </w:r>
      <w:r w:rsidRPr="00F213E4">
        <w:rPr>
          <w:rFonts w:asciiTheme="majorHAnsi" w:hAnsiTheme="majorHAnsi" w:cstheme="majorHAnsi"/>
        </w:rPr>
        <w:t>ropostas: a partir de 14/</w:t>
      </w:r>
      <w:r>
        <w:rPr>
          <w:rFonts w:asciiTheme="majorHAnsi" w:hAnsiTheme="majorHAnsi" w:cstheme="majorHAnsi"/>
        </w:rPr>
        <w:t>07/2025 às 08:</w:t>
      </w:r>
      <w:r w:rsidRPr="00F213E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hs,</w:t>
      </w:r>
      <w:r w:rsidRPr="00F213E4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 xml:space="preserve">: </w:t>
      </w:r>
      <w:hyperlink r:id="rId35" w:history="1">
        <w:r w:rsidRPr="00B320E2">
          <w:rPr>
            <w:rStyle w:val="Hyperlink"/>
            <w:rFonts w:asciiTheme="majorHAnsi" w:hAnsiTheme="majorHAnsi" w:cstheme="majorHAnsi"/>
          </w:rPr>
          <w:t>www.gov.br</w:t>
        </w:r>
      </w:hyperlink>
      <w:r w:rsidRPr="00F213E4">
        <w:rPr>
          <w:rFonts w:asciiTheme="majorHAnsi" w:hAnsiTheme="majorHAnsi" w:cstheme="majorHAnsi"/>
        </w:rPr>
        <w:t xml:space="preserve">. Abertura </w:t>
      </w:r>
      <w:r>
        <w:rPr>
          <w:rFonts w:asciiTheme="majorHAnsi" w:hAnsiTheme="majorHAnsi" w:cstheme="majorHAnsi"/>
        </w:rPr>
        <w:t>das Propostas: 30/07/2025 às 15:</w:t>
      </w:r>
      <w:r w:rsidRPr="00F213E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hs,</w:t>
      </w:r>
      <w:r w:rsidRPr="00F213E4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F213E4">
        <w:rPr>
          <w:rFonts w:asciiTheme="majorHAnsi" w:hAnsiTheme="majorHAnsi" w:cstheme="majorHAnsi"/>
        </w:rPr>
        <w:t xml:space="preserve"> </w:t>
      </w:r>
      <w:hyperlink r:id="rId36" w:history="1">
        <w:r w:rsidRPr="00B320E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213E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95394E">
        <w:rPr>
          <w:rFonts w:asciiTheme="majorHAnsi" w:hAnsiTheme="majorHAnsi" w:cstheme="majorHAnsi"/>
        </w:rPr>
        <w:t xml:space="preserve"> Valor estimado e de:</w:t>
      </w:r>
      <w:r w:rsidR="00E707AB">
        <w:rPr>
          <w:rFonts w:asciiTheme="majorHAnsi" w:hAnsiTheme="majorHAnsi" w:cstheme="majorHAnsi"/>
        </w:rPr>
        <w:t xml:space="preserve"> </w:t>
      </w:r>
      <w:r w:rsidR="00E707AB" w:rsidRPr="00E707AB">
        <w:rPr>
          <w:rFonts w:asciiTheme="minorHAnsi" w:hAnsiTheme="minorHAnsi" w:cstheme="minorHAnsi"/>
          <w:b/>
        </w:rPr>
        <w:t>R$</w:t>
      </w:r>
      <w:r w:rsidR="0095394E" w:rsidRPr="00E707AB">
        <w:rPr>
          <w:rFonts w:asciiTheme="minorHAnsi" w:hAnsiTheme="minorHAnsi" w:cstheme="minorHAnsi"/>
          <w:b/>
        </w:rPr>
        <w:t xml:space="preserve"> </w:t>
      </w:r>
      <w:r w:rsidR="00E707AB" w:rsidRPr="00E707AB">
        <w:rPr>
          <w:rFonts w:asciiTheme="minorHAnsi" w:hAnsiTheme="minorHAnsi" w:cstheme="minorHAnsi"/>
          <w:b/>
        </w:rPr>
        <w:t>81.197.207,76</w:t>
      </w:r>
      <w:r w:rsidR="00E707AB">
        <w:rPr>
          <w:rFonts w:asciiTheme="minorHAnsi" w:hAnsiTheme="minorHAnsi" w:cstheme="minorHAnsi"/>
          <w:b/>
        </w:rPr>
        <w:t>.</w:t>
      </w:r>
    </w:p>
    <w:p w14:paraId="509BE3A5" w14:textId="77777777" w:rsidR="00F213E4" w:rsidRPr="00B94050" w:rsidRDefault="00F213E4" w:rsidP="0030534D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A69779C" w14:textId="137D378A" w:rsidR="00F213E4" w:rsidRDefault="00F213E4" w:rsidP="0030534D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Pr="00F213E4">
        <w:rPr>
          <w:rFonts w:asciiTheme="minorHAnsi" w:hAnsiTheme="minorHAnsi" w:cstheme="minorHAnsi"/>
          <w:b/>
        </w:rPr>
        <w:t>PREGÃO ELETRÔNICO Nº</w:t>
      </w:r>
      <w:r>
        <w:rPr>
          <w:rFonts w:asciiTheme="minorHAnsi" w:hAnsiTheme="minorHAnsi" w:cstheme="minorHAnsi"/>
          <w:b/>
        </w:rPr>
        <w:t xml:space="preserve"> </w:t>
      </w:r>
      <w:r w:rsidRPr="00F213E4">
        <w:rPr>
          <w:rFonts w:asciiTheme="minorHAnsi" w:hAnsiTheme="minorHAnsi" w:cstheme="minorHAnsi"/>
          <w:b/>
        </w:rPr>
        <w:t>0208/2025</w:t>
      </w:r>
    </w:p>
    <w:p w14:paraId="6B1BE869" w14:textId="5A94C7C6" w:rsidR="00F213E4" w:rsidRDefault="00F213E4" w:rsidP="0030534D">
      <w:pPr>
        <w:ind w:left="142"/>
        <w:jc w:val="both"/>
        <w:rPr>
          <w:rFonts w:asciiTheme="minorHAnsi" w:hAnsiTheme="minorHAnsi" w:cstheme="minorHAnsi"/>
          <w:b/>
        </w:rPr>
      </w:pPr>
      <w:r w:rsidRPr="00F213E4">
        <w:rPr>
          <w:rFonts w:asciiTheme="majorHAnsi" w:hAnsiTheme="majorHAnsi" w:cstheme="majorHAnsi"/>
        </w:rPr>
        <w:t xml:space="preserve">OBJETO: Contratação de empresa especializada para </w:t>
      </w:r>
      <w:r w:rsidR="00351A9F" w:rsidRPr="00F213E4">
        <w:rPr>
          <w:rFonts w:asciiTheme="majorHAnsi" w:hAnsiTheme="majorHAnsi" w:cstheme="majorHAnsi"/>
        </w:rPr>
        <w:t>execução dos serviços necessários de manutenção rodoviária</w:t>
      </w:r>
      <w:r w:rsidRPr="00F213E4">
        <w:rPr>
          <w:rFonts w:asciiTheme="majorHAnsi" w:hAnsiTheme="majorHAnsi" w:cstheme="majorHAnsi"/>
        </w:rPr>
        <w:t xml:space="preserve"> (Conservação/Recuperação) na Rodovia Federal: BR-316/MA; Trecho: Divisa PA/MA (Boa Vista do Gurupi) - </w:t>
      </w:r>
      <w:proofErr w:type="spellStart"/>
      <w:r w:rsidRPr="00F213E4">
        <w:rPr>
          <w:rFonts w:asciiTheme="majorHAnsi" w:hAnsiTheme="majorHAnsi" w:cstheme="majorHAnsi"/>
        </w:rPr>
        <w:t>Entr</w:t>
      </w:r>
      <w:proofErr w:type="spellEnd"/>
      <w:r w:rsidRPr="00F213E4">
        <w:rPr>
          <w:rFonts w:asciiTheme="majorHAnsi" w:hAnsiTheme="majorHAnsi" w:cstheme="majorHAnsi"/>
        </w:rPr>
        <w:t>. BR-226 (</w:t>
      </w:r>
      <w:proofErr w:type="gramStart"/>
      <w:r w:rsidRPr="00F213E4">
        <w:rPr>
          <w:rFonts w:asciiTheme="majorHAnsi" w:hAnsiTheme="majorHAnsi" w:cstheme="majorHAnsi"/>
        </w:rPr>
        <w:t>B)/</w:t>
      </w:r>
      <w:proofErr w:type="gramEnd"/>
      <w:r w:rsidRPr="00F213E4">
        <w:rPr>
          <w:rFonts w:asciiTheme="majorHAnsi" w:hAnsiTheme="majorHAnsi" w:cstheme="majorHAnsi"/>
        </w:rPr>
        <w:t>343 (A) (</w:t>
      </w:r>
      <w:proofErr w:type="spellStart"/>
      <w:r w:rsidRPr="00F213E4">
        <w:rPr>
          <w:rFonts w:asciiTheme="majorHAnsi" w:hAnsiTheme="majorHAnsi" w:cstheme="majorHAnsi"/>
        </w:rPr>
        <w:t>Div</w:t>
      </w:r>
      <w:proofErr w:type="spellEnd"/>
      <w:r w:rsidRPr="00F213E4">
        <w:rPr>
          <w:rFonts w:asciiTheme="majorHAnsi" w:hAnsiTheme="majorHAnsi" w:cstheme="majorHAnsi"/>
        </w:rPr>
        <w:t xml:space="preserve">. MA/PI)(Timon/Teresina); </w:t>
      </w:r>
      <w:proofErr w:type="spellStart"/>
      <w:r w:rsidRPr="00F213E4">
        <w:rPr>
          <w:rFonts w:asciiTheme="majorHAnsi" w:hAnsiTheme="majorHAnsi" w:cstheme="majorHAnsi"/>
        </w:rPr>
        <w:t>Subtrecho</w:t>
      </w:r>
      <w:proofErr w:type="spellEnd"/>
      <w:r w:rsidRPr="00F213E4">
        <w:rPr>
          <w:rFonts w:asciiTheme="majorHAnsi" w:hAnsiTheme="majorHAnsi" w:cstheme="majorHAnsi"/>
        </w:rPr>
        <w:t xml:space="preserve">: </w:t>
      </w:r>
      <w:proofErr w:type="spellStart"/>
      <w:r w:rsidRPr="00F213E4">
        <w:rPr>
          <w:rFonts w:asciiTheme="majorHAnsi" w:hAnsiTheme="majorHAnsi" w:cstheme="majorHAnsi"/>
        </w:rPr>
        <w:t>Entr</w:t>
      </w:r>
      <w:proofErr w:type="spellEnd"/>
      <w:r w:rsidRPr="00F213E4">
        <w:rPr>
          <w:rFonts w:asciiTheme="majorHAnsi" w:hAnsiTheme="majorHAnsi" w:cstheme="majorHAnsi"/>
        </w:rPr>
        <w:t xml:space="preserve">. MA-008 (Zé </w:t>
      </w:r>
      <w:proofErr w:type="spellStart"/>
      <w:r w:rsidRPr="00F213E4">
        <w:rPr>
          <w:rFonts w:asciiTheme="majorHAnsi" w:hAnsiTheme="majorHAnsi" w:cstheme="majorHAnsi"/>
        </w:rPr>
        <w:t>Chicão</w:t>
      </w:r>
      <w:proofErr w:type="spellEnd"/>
      <w:r w:rsidRPr="00F213E4">
        <w:rPr>
          <w:rFonts w:asciiTheme="majorHAnsi" w:hAnsiTheme="majorHAnsi" w:cstheme="majorHAnsi"/>
        </w:rPr>
        <w:t xml:space="preserve">) - </w:t>
      </w:r>
      <w:proofErr w:type="spellStart"/>
      <w:r w:rsidRPr="00F213E4">
        <w:rPr>
          <w:rFonts w:asciiTheme="majorHAnsi" w:hAnsiTheme="majorHAnsi" w:cstheme="majorHAnsi"/>
        </w:rPr>
        <w:t>Entr</w:t>
      </w:r>
      <w:proofErr w:type="spellEnd"/>
      <w:r w:rsidRPr="00F213E4">
        <w:rPr>
          <w:rFonts w:asciiTheme="majorHAnsi" w:hAnsiTheme="majorHAnsi" w:cstheme="majorHAnsi"/>
        </w:rPr>
        <w:t>. BR-135 (</w:t>
      </w:r>
      <w:proofErr w:type="gramStart"/>
      <w:r w:rsidRPr="00F213E4">
        <w:rPr>
          <w:rFonts w:asciiTheme="majorHAnsi" w:hAnsiTheme="majorHAnsi" w:cstheme="majorHAnsi"/>
        </w:rPr>
        <w:t>B)/</w:t>
      </w:r>
      <w:proofErr w:type="gramEnd"/>
      <w:r w:rsidRPr="00F213E4">
        <w:rPr>
          <w:rFonts w:asciiTheme="majorHAnsi" w:hAnsiTheme="majorHAnsi" w:cstheme="majorHAnsi"/>
        </w:rPr>
        <w:t>MA-020 (</w:t>
      </w:r>
      <w:proofErr w:type="spellStart"/>
      <w:r w:rsidRPr="00F213E4">
        <w:rPr>
          <w:rFonts w:asciiTheme="majorHAnsi" w:hAnsiTheme="majorHAnsi" w:cstheme="majorHAnsi"/>
        </w:rPr>
        <w:t>Peritoró</w:t>
      </w:r>
      <w:proofErr w:type="spellEnd"/>
      <w:r w:rsidRPr="00F213E4">
        <w:rPr>
          <w:rFonts w:asciiTheme="majorHAnsi" w:hAnsiTheme="majorHAnsi" w:cstheme="majorHAnsi"/>
        </w:rPr>
        <w:t>); Segmento: km 321,50 ao km 424,79; Extensão: 103,29 km, sobre jurisdição da Unidade Local de Caxias - MA.</w:t>
      </w:r>
      <w:r w:rsidR="00E707AB">
        <w:rPr>
          <w:rFonts w:asciiTheme="majorHAnsi" w:hAnsiTheme="majorHAnsi" w:cstheme="majorHAnsi"/>
        </w:rPr>
        <w:t xml:space="preserve"> </w:t>
      </w:r>
      <w:r w:rsidRPr="00F213E4">
        <w:rPr>
          <w:rFonts w:asciiTheme="majorHAnsi" w:hAnsiTheme="majorHAnsi" w:cstheme="majorHAnsi"/>
        </w:rPr>
        <w:t>Entrega das Propostas: a partir de 14/07/2025 à</w:t>
      </w:r>
      <w:r>
        <w:rPr>
          <w:rFonts w:asciiTheme="majorHAnsi" w:hAnsiTheme="majorHAnsi" w:cstheme="majorHAnsi"/>
        </w:rPr>
        <w:t>s 08:</w:t>
      </w:r>
      <w:r w:rsidRPr="00F213E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hs,</w:t>
      </w:r>
      <w:r w:rsidRPr="00F213E4">
        <w:rPr>
          <w:rFonts w:asciiTheme="majorHAnsi" w:hAnsiTheme="majorHAnsi" w:cstheme="majorHAnsi"/>
        </w:rPr>
        <w:t xml:space="preserve"> no site </w:t>
      </w:r>
      <w:hyperlink r:id="rId37" w:history="1">
        <w:r w:rsidRPr="00B320E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213E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213E4">
        <w:rPr>
          <w:rFonts w:asciiTheme="majorHAnsi" w:hAnsiTheme="majorHAnsi" w:cstheme="majorHAnsi"/>
        </w:rPr>
        <w:t xml:space="preserve"> Abertura </w:t>
      </w:r>
      <w:r>
        <w:rPr>
          <w:rFonts w:asciiTheme="majorHAnsi" w:hAnsiTheme="majorHAnsi" w:cstheme="majorHAnsi"/>
        </w:rPr>
        <w:t xml:space="preserve">das </w:t>
      </w:r>
      <w:r w:rsidR="00827A4D">
        <w:rPr>
          <w:rFonts w:asciiTheme="majorHAnsi" w:hAnsiTheme="majorHAnsi" w:cstheme="majorHAnsi"/>
        </w:rPr>
        <w:t>p</w:t>
      </w:r>
      <w:r>
        <w:rPr>
          <w:rFonts w:asciiTheme="majorHAnsi" w:hAnsiTheme="majorHAnsi" w:cstheme="majorHAnsi"/>
        </w:rPr>
        <w:t>ropostas: 30/07/2025 às 10:</w:t>
      </w:r>
      <w:r w:rsidRPr="00F213E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</w:t>
      </w:r>
      <w:r w:rsidRPr="00F213E4">
        <w:rPr>
          <w:rFonts w:asciiTheme="majorHAnsi" w:hAnsiTheme="majorHAnsi" w:cstheme="majorHAnsi"/>
        </w:rPr>
        <w:t xml:space="preserve"> </w:t>
      </w:r>
      <w:r w:rsidR="00827A4D" w:rsidRPr="00F213E4">
        <w:rPr>
          <w:rFonts w:asciiTheme="majorHAnsi" w:hAnsiTheme="majorHAnsi" w:cstheme="majorHAnsi"/>
        </w:rPr>
        <w:t>no</w:t>
      </w:r>
      <w:r w:rsidR="00827A4D">
        <w:rPr>
          <w:rFonts w:asciiTheme="majorHAnsi" w:hAnsiTheme="majorHAnsi" w:cstheme="majorHAnsi"/>
        </w:rPr>
        <w:t xml:space="preserve"> </w:t>
      </w:r>
      <w:proofErr w:type="gramStart"/>
      <w:r w:rsidR="00827A4D" w:rsidRPr="00F213E4">
        <w:rPr>
          <w:rFonts w:asciiTheme="majorHAnsi" w:hAnsiTheme="majorHAnsi" w:cstheme="majorHAnsi"/>
        </w:rPr>
        <w:t>site</w:t>
      </w:r>
      <w:r w:rsidR="00827A4D">
        <w:rPr>
          <w:rFonts w:asciiTheme="majorHAnsi" w:hAnsiTheme="majorHAnsi" w:cstheme="majorHAnsi"/>
        </w:rPr>
        <w:t xml:space="preserve"> </w:t>
      </w:r>
      <w:r w:rsidRPr="00F213E4">
        <w:rPr>
          <w:rFonts w:asciiTheme="majorHAnsi" w:hAnsiTheme="majorHAnsi" w:cstheme="majorHAnsi"/>
        </w:rPr>
        <w:t xml:space="preserve"> </w:t>
      </w:r>
      <w:hyperlink r:id="rId38" w:history="1">
        <w:r w:rsidRPr="00B320E2">
          <w:rPr>
            <w:rStyle w:val="Hyperlink"/>
            <w:rFonts w:asciiTheme="majorHAnsi" w:hAnsiTheme="majorHAnsi" w:cstheme="majorHAnsi"/>
          </w:rPr>
          <w:t>www.gov.br/compras</w:t>
        </w:r>
        <w:proofErr w:type="gramEnd"/>
      </w:hyperlink>
      <w:r w:rsidRPr="00F213E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E707AB">
        <w:rPr>
          <w:rFonts w:asciiTheme="majorHAnsi" w:hAnsiTheme="majorHAnsi" w:cstheme="majorHAnsi"/>
        </w:rPr>
        <w:t xml:space="preserve">Valor estimado e de: </w:t>
      </w:r>
      <w:r w:rsidR="00E707AB" w:rsidRPr="00E707AB">
        <w:rPr>
          <w:rFonts w:asciiTheme="minorHAnsi" w:hAnsiTheme="minorHAnsi" w:cstheme="minorHAnsi"/>
          <w:b/>
        </w:rPr>
        <w:t>R$</w:t>
      </w:r>
      <w:r w:rsidR="00E707AB">
        <w:rPr>
          <w:rFonts w:asciiTheme="majorHAnsi" w:hAnsiTheme="majorHAnsi" w:cstheme="majorHAnsi"/>
        </w:rPr>
        <w:t xml:space="preserve"> </w:t>
      </w:r>
      <w:r w:rsidR="00E707AB" w:rsidRPr="00E707AB">
        <w:rPr>
          <w:rFonts w:asciiTheme="minorHAnsi" w:hAnsiTheme="minorHAnsi" w:cstheme="minorHAnsi"/>
          <w:b/>
        </w:rPr>
        <w:t>234.141.887,09</w:t>
      </w:r>
    </w:p>
    <w:p w14:paraId="1B11EFD5" w14:textId="77777777" w:rsidR="00B94050" w:rsidRPr="00B94050" w:rsidRDefault="00B94050" w:rsidP="0030534D">
      <w:pP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7EDEAA6" w14:textId="5E1E4FB2" w:rsidR="00F213E4" w:rsidRDefault="00F213E4" w:rsidP="00B9405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6D4FB7DF" w14:textId="77777777" w:rsidR="00F213E4" w:rsidRPr="00B94050" w:rsidRDefault="00F213E4" w:rsidP="0030534D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264DD07D" w14:textId="2C7237A6" w:rsidR="00F213E4" w:rsidRDefault="00F213E4" w:rsidP="0030534D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</w:t>
      </w:r>
      <w:r w:rsidR="00330D3E">
        <w:rPr>
          <w:rFonts w:asciiTheme="minorHAnsi" w:hAnsiTheme="minorHAnsi" w:cstheme="minorHAnsi"/>
          <w:b/>
        </w:rPr>
        <w:t xml:space="preserve">- </w:t>
      </w:r>
      <w:r w:rsidR="00E707AB">
        <w:rPr>
          <w:rFonts w:asciiTheme="minorHAnsi" w:hAnsiTheme="minorHAnsi" w:cstheme="minorHAnsi"/>
          <w:b/>
        </w:rPr>
        <w:t xml:space="preserve">PREGÃO ELETRÔNICO Nº </w:t>
      </w:r>
      <w:r w:rsidR="00330D3E" w:rsidRPr="00330D3E">
        <w:rPr>
          <w:rFonts w:asciiTheme="minorHAnsi" w:hAnsiTheme="minorHAnsi" w:cstheme="minorHAnsi"/>
          <w:b/>
        </w:rPr>
        <w:t>0256/2025</w:t>
      </w:r>
    </w:p>
    <w:p w14:paraId="3C09A9DB" w14:textId="387FF0E2" w:rsidR="00330D3E" w:rsidRDefault="00330D3E" w:rsidP="0030534D">
      <w:pPr>
        <w:ind w:left="142"/>
        <w:jc w:val="both"/>
        <w:rPr>
          <w:rFonts w:asciiTheme="majorHAnsi" w:hAnsiTheme="majorHAnsi" w:cstheme="majorHAnsi"/>
        </w:rPr>
      </w:pPr>
      <w:r w:rsidRPr="00330D3E">
        <w:rPr>
          <w:rFonts w:asciiTheme="majorHAnsi" w:hAnsiTheme="majorHAnsi" w:cstheme="majorHAnsi"/>
        </w:rPr>
        <w:t xml:space="preserve">OBJETO: Contratação de empresa especializada para </w:t>
      </w:r>
      <w:r w:rsidR="00827A4D" w:rsidRPr="00330D3E">
        <w:rPr>
          <w:rFonts w:asciiTheme="majorHAnsi" w:hAnsiTheme="majorHAnsi" w:cstheme="majorHAnsi"/>
        </w:rPr>
        <w:t>execução dos serviços necessários</w:t>
      </w:r>
      <w:r w:rsidR="00827A4D">
        <w:t xml:space="preserve"> </w:t>
      </w:r>
      <w:r w:rsidR="00827A4D" w:rsidRPr="00330D3E">
        <w:rPr>
          <w:rFonts w:asciiTheme="majorHAnsi" w:hAnsiTheme="majorHAnsi" w:cstheme="majorHAnsi"/>
        </w:rPr>
        <w:t xml:space="preserve">de manutenção rodoviária </w:t>
      </w:r>
      <w:r w:rsidRPr="00330D3E">
        <w:rPr>
          <w:rFonts w:asciiTheme="majorHAnsi" w:hAnsiTheme="majorHAnsi" w:cstheme="majorHAnsi"/>
        </w:rPr>
        <w:t>(Conservação/Recuperação) na Rodovia BR-153/PR- Segmento de União da Vitória à d</w:t>
      </w:r>
      <w:r w:rsidR="00827A4D">
        <w:rPr>
          <w:rFonts w:asciiTheme="majorHAnsi" w:hAnsiTheme="majorHAnsi" w:cstheme="majorHAnsi"/>
        </w:rPr>
        <w:t>ivisa PR/SC, sob jurisdição da u</w:t>
      </w:r>
      <w:r w:rsidRPr="00330D3E">
        <w:rPr>
          <w:rFonts w:asciiTheme="majorHAnsi" w:hAnsiTheme="majorHAnsi" w:cstheme="majorHAnsi"/>
        </w:rPr>
        <w:t>nidade Local de Ponta Gros</w:t>
      </w:r>
      <w:r w:rsidR="00827A4D">
        <w:rPr>
          <w:rFonts w:asciiTheme="majorHAnsi" w:hAnsiTheme="majorHAnsi" w:cstheme="majorHAnsi"/>
        </w:rPr>
        <w:t>sa/PR.</w:t>
      </w:r>
      <w:r w:rsidRPr="00330D3E">
        <w:rPr>
          <w:rFonts w:asciiTheme="majorHAnsi" w:hAnsiTheme="majorHAnsi" w:cstheme="majorHAnsi"/>
        </w:rPr>
        <w:t xml:space="preserve"> </w:t>
      </w:r>
      <w:r w:rsidR="00827A4D">
        <w:rPr>
          <w:rFonts w:asciiTheme="majorHAnsi" w:hAnsiTheme="majorHAnsi" w:cstheme="majorHAnsi"/>
        </w:rPr>
        <w:t>E</w:t>
      </w:r>
      <w:r w:rsidRPr="00330D3E">
        <w:rPr>
          <w:rFonts w:asciiTheme="majorHAnsi" w:hAnsiTheme="majorHAnsi" w:cstheme="majorHAnsi"/>
        </w:rPr>
        <w:t xml:space="preserve">ntrega das </w:t>
      </w:r>
      <w:r w:rsidR="00827A4D">
        <w:rPr>
          <w:rFonts w:asciiTheme="majorHAnsi" w:hAnsiTheme="majorHAnsi" w:cstheme="majorHAnsi"/>
        </w:rPr>
        <w:t>p</w:t>
      </w:r>
      <w:r w:rsidRPr="00330D3E">
        <w:rPr>
          <w:rFonts w:asciiTheme="majorHAnsi" w:hAnsiTheme="majorHAnsi" w:cstheme="majorHAnsi"/>
        </w:rPr>
        <w:t>roposta</w:t>
      </w:r>
      <w:r>
        <w:rPr>
          <w:rFonts w:asciiTheme="majorHAnsi" w:hAnsiTheme="majorHAnsi" w:cstheme="majorHAnsi"/>
        </w:rPr>
        <w:t>s: a partir de 14/07/2025 às 08:</w:t>
      </w:r>
      <w:r w:rsidRPr="00330D3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</w:t>
      </w:r>
      <w:r w:rsidRPr="00330D3E">
        <w:rPr>
          <w:rFonts w:asciiTheme="majorHAnsi" w:hAnsiTheme="majorHAnsi" w:cstheme="majorHAnsi"/>
        </w:rPr>
        <w:t xml:space="preserve"> no site </w:t>
      </w:r>
      <w:hyperlink r:id="rId39" w:history="1">
        <w:r w:rsidRPr="00B320E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30D3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827A4D">
        <w:rPr>
          <w:rFonts w:asciiTheme="majorHAnsi" w:hAnsiTheme="majorHAnsi" w:cstheme="majorHAnsi"/>
        </w:rPr>
        <w:t xml:space="preserve"> Abertura das p</w:t>
      </w:r>
      <w:r w:rsidRPr="00330D3E">
        <w:rPr>
          <w:rFonts w:asciiTheme="majorHAnsi" w:hAnsiTheme="majorHAnsi" w:cstheme="majorHAnsi"/>
        </w:rPr>
        <w:t>ropostas: 29/07</w:t>
      </w:r>
      <w:r>
        <w:rPr>
          <w:rFonts w:asciiTheme="majorHAnsi" w:hAnsiTheme="majorHAnsi" w:cstheme="majorHAnsi"/>
        </w:rPr>
        <w:t>/2025 às 14:</w:t>
      </w:r>
      <w:r w:rsidRPr="00330D3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hs,</w:t>
      </w:r>
      <w:r w:rsidRPr="00330D3E">
        <w:rPr>
          <w:rFonts w:asciiTheme="majorHAnsi" w:hAnsiTheme="majorHAnsi" w:cstheme="majorHAnsi"/>
        </w:rPr>
        <w:t xml:space="preserve"> no site </w:t>
      </w:r>
      <w:hyperlink r:id="rId40" w:history="1">
        <w:r w:rsidRPr="00B320E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30D3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30D3E">
        <w:rPr>
          <w:rFonts w:asciiTheme="majorHAnsi" w:hAnsiTheme="majorHAnsi" w:cstheme="majorHAnsi"/>
        </w:rPr>
        <w:t xml:space="preserve">  Edital também disponível no site </w:t>
      </w:r>
      <w:hyperlink r:id="rId41" w:history="1">
        <w:r w:rsidRPr="00B320E2">
          <w:rPr>
            <w:rStyle w:val="Hyperlink"/>
            <w:rFonts w:asciiTheme="majorHAnsi" w:hAnsiTheme="majorHAnsi" w:cstheme="majorHAnsi"/>
          </w:rPr>
          <w:t>www.gov.br/dnit</w:t>
        </w:r>
      </w:hyperlink>
      <w:r w:rsidRPr="00330D3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E707AB">
        <w:rPr>
          <w:rFonts w:asciiTheme="majorHAnsi" w:hAnsiTheme="majorHAnsi" w:cstheme="majorHAnsi"/>
        </w:rPr>
        <w:t xml:space="preserve"> Valor estimado e de: </w:t>
      </w:r>
      <w:r w:rsidR="00E707AB" w:rsidRPr="00E707AB">
        <w:rPr>
          <w:rFonts w:asciiTheme="minorHAnsi" w:hAnsiTheme="minorHAnsi" w:cstheme="minorHAnsi"/>
          <w:b/>
        </w:rPr>
        <w:t>R$ 44.975.017,14</w:t>
      </w:r>
      <w:r w:rsidR="00E707AB">
        <w:rPr>
          <w:rFonts w:asciiTheme="minorHAnsi" w:hAnsiTheme="minorHAnsi" w:cstheme="minorHAnsi"/>
          <w:b/>
        </w:rPr>
        <w:t>.</w:t>
      </w:r>
    </w:p>
    <w:p w14:paraId="10A245CF" w14:textId="77777777" w:rsidR="00330D3E" w:rsidRPr="00B94050" w:rsidRDefault="00330D3E" w:rsidP="0030534D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112E702" w14:textId="77777777" w:rsidR="00617090" w:rsidRDefault="00617090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D34F4F2" w14:textId="77777777" w:rsidR="00617090" w:rsidRDefault="00617090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EEB54E" w14:textId="77777777" w:rsidR="00351A9F" w:rsidRDefault="00351A9F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5AE779B" w14:textId="77777777" w:rsidR="00351A9F" w:rsidRDefault="00351A9F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493D16F" w14:textId="77777777" w:rsidR="0002455F" w:rsidRPr="00703F0A" w:rsidRDefault="0002455F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0BD7713D" w:rsidR="005B634A" w:rsidRDefault="00330D3E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PERNAMBUCO</w:t>
      </w:r>
    </w:p>
    <w:p w14:paraId="15B6F285" w14:textId="77777777" w:rsidR="00703F0A" w:rsidRPr="00827A4D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7F1B67E" w14:textId="25E2743D" w:rsidR="00703F0A" w:rsidRDefault="00330D3E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="0030534D">
        <w:rPr>
          <w:rFonts w:asciiTheme="minorHAnsi" w:hAnsiTheme="minorHAnsi" w:cstheme="minorHAnsi"/>
          <w:b/>
        </w:rPr>
        <w:t xml:space="preserve">PREGÃO ELETRÔNICO Nº </w:t>
      </w:r>
      <w:r w:rsidRPr="00330D3E">
        <w:rPr>
          <w:rFonts w:asciiTheme="minorHAnsi" w:hAnsiTheme="minorHAnsi" w:cstheme="minorHAnsi"/>
          <w:b/>
        </w:rPr>
        <w:t>0260/2025</w:t>
      </w:r>
    </w:p>
    <w:p w14:paraId="7E9147C8" w14:textId="454CC906" w:rsidR="00DE4D12" w:rsidRDefault="0030534D" w:rsidP="00DE4D1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330D3E">
        <w:rPr>
          <w:rFonts w:asciiTheme="majorHAnsi" w:hAnsiTheme="majorHAnsi" w:cstheme="majorHAnsi"/>
        </w:rPr>
        <w:t>OBJETO</w:t>
      </w:r>
      <w:r w:rsidR="00330D3E" w:rsidRPr="00330D3E">
        <w:rPr>
          <w:rFonts w:asciiTheme="majorHAnsi" w:hAnsiTheme="majorHAnsi" w:cstheme="majorHAnsi"/>
        </w:rPr>
        <w:t>: Contratação de empresa especializa</w:t>
      </w:r>
      <w:r w:rsidR="00B94050">
        <w:rPr>
          <w:rFonts w:asciiTheme="majorHAnsi" w:hAnsiTheme="majorHAnsi" w:cstheme="majorHAnsi"/>
        </w:rPr>
        <w:t>da para execução dos serviços necessários de manutenção r</w:t>
      </w:r>
      <w:r w:rsidR="00330D3E" w:rsidRPr="00330D3E">
        <w:rPr>
          <w:rFonts w:asciiTheme="majorHAnsi" w:hAnsiTheme="majorHAnsi" w:cstheme="majorHAnsi"/>
        </w:rPr>
        <w:t>odoviária (Conservação/Recuperação) na Rodovia BR-232/PE, segmento km 211,70 - km 324,10 sobre jurisdição da Unidade Local de Arcoverde</w:t>
      </w:r>
      <w:r w:rsidR="00B94050">
        <w:rPr>
          <w:rFonts w:asciiTheme="majorHAnsi" w:hAnsiTheme="majorHAnsi" w:cstheme="majorHAnsi"/>
        </w:rPr>
        <w:t xml:space="preserve"> - Superintendência do DNIT no e</w:t>
      </w:r>
      <w:r w:rsidR="00330D3E" w:rsidRPr="00330D3E">
        <w:rPr>
          <w:rFonts w:asciiTheme="majorHAnsi" w:hAnsiTheme="majorHAnsi" w:cstheme="majorHAnsi"/>
        </w:rPr>
        <w:t>stado de Pernambuco</w:t>
      </w:r>
      <w:r>
        <w:rPr>
          <w:rFonts w:asciiTheme="majorHAnsi" w:hAnsiTheme="majorHAnsi" w:cstheme="majorHAnsi"/>
        </w:rPr>
        <w:t>.</w:t>
      </w:r>
      <w:r w:rsidR="00330D3E" w:rsidRPr="00330D3E">
        <w:rPr>
          <w:rFonts w:asciiTheme="majorHAnsi" w:hAnsiTheme="majorHAnsi" w:cstheme="majorHAnsi"/>
        </w:rPr>
        <w:t xml:space="preserve"> Entrega das Proposta</w:t>
      </w:r>
      <w:r w:rsidR="00330D3E">
        <w:rPr>
          <w:rFonts w:asciiTheme="majorHAnsi" w:hAnsiTheme="majorHAnsi" w:cstheme="majorHAnsi"/>
        </w:rPr>
        <w:t>s: a partir de 14/07/2025 às 08:</w:t>
      </w:r>
      <w:r w:rsidR="00330D3E" w:rsidRPr="00330D3E">
        <w:rPr>
          <w:rFonts w:asciiTheme="majorHAnsi" w:hAnsiTheme="majorHAnsi" w:cstheme="majorHAnsi"/>
        </w:rPr>
        <w:t>00</w:t>
      </w:r>
      <w:r w:rsidR="00330D3E">
        <w:rPr>
          <w:rFonts w:asciiTheme="majorHAnsi" w:hAnsiTheme="majorHAnsi" w:cstheme="majorHAnsi"/>
        </w:rPr>
        <w:t>hs</w:t>
      </w:r>
      <w:r w:rsidR="00330D3E" w:rsidRPr="00330D3E">
        <w:rPr>
          <w:rFonts w:asciiTheme="majorHAnsi" w:hAnsiTheme="majorHAnsi" w:cstheme="majorHAnsi"/>
        </w:rPr>
        <w:t xml:space="preserve"> no site </w:t>
      </w:r>
      <w:hyperlink r:id="rId42" w:history="1">
        <w:r w:rsidR="00330D3E" w:rsidRPr="00B320E2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30D3E" w:rsidRPr="00330D3E">
        <w:rPr>
          <w:rFonts w:asciiTheme="majorHAnsi" w:hAnsiTheme="majorHAnsi" w:cstheme="majorHAnsi"/>
        </w:rPr>
        <w:t>.</w:t>
      </w:r>
      <w:r w:rsidR="00330D3E">
        <w:rPr>
          <w:rFonts w:asciiTheme="majorHAnsi" w:hAnsiTheme="majorHAnsi" w:cstheme="majorHAnsi"/>
        </w:rPr>
        <w:t xml:space="preserve"> </w:t>
      </w:r>
      <w:r w:rsidR="00330D3E" w:rsidRPr="00330D3E">
        <w:rPr>
          <w:rFonts w:asciiTheme="majorHAnsi" w:hAnsiTheme="majorHAnsi" w:cstheme="majorHAnsi"/>
        </w:rPr>
        <w:t xml:space="preserve"> Abertura </w:t>
      </w:r>
      <w:r w:rsidR="00330D3E">
        <w:rPr>
          <w:rFonts w:asciiTheme="majorHAnsi" w:hAnsiTheme="majorHAnsi" w:cstheme="majorHAnsi"/>
        </w:rPr>
        <w:t>das Propostas: 06/08/2025 às 14:</w:t>
      </w:r>
      <w:r w:rsidR="00330D3E" w:rsidRPr="00330D3E">
        <w:rPr>
          <w:rFonts w:asciiTheme="majorHAnsi" w:hAnsiTheme="majorHAnsi" w:cstheme="majorHAnsi"/>
        </w:rPr>
        <w:t>30</w:t>
      </w:r>
      <w:r w:rsidR="00330D3E">
        <w:rPr>
          <w:rFonts w:asciiTheme="majorHAnsi" w:hAnsiTheme="majorHAnsi" w:cstheme="majorHAnsi"/>
        </w:rPr>
        <w:t>min</w:t>
      </w:r>
      <w:r w:rsidR="00330D3E" w:rsidRPr="00330D3E">
        <w:rPr>
          <w:rFonts w:asciiTheme="majorHAnsi" w:hAnsiTheme="majorHAnsi" w:cstheme="majorHAnsi"/>
        </w:rPr>
        <w:t xml:space="preserve"> no site </w:t>
      </w:r>
      <w:hyperlink r:id="rId43" w:history="1">
        <w:r w:rsidR="00330D3E" w:rsidRPr="00B320E2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30D3E" w:rsidRPr="00330D3E">
        <w:rPr>
          <w:rFonts w:asciiTheme="majorHAnsi" w:hAnsiTheme="majorHAnsi" w:cstheme="majorHAnsi"/>
        </w:rPr>
        <w:t>.</w:t>
      </w:r>
      <w:r w:rsidR="00330D3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e de: </w:t>
      </w:r>
      <w:r w:rsidRPr="0030534D">
        <w:rPr>
          <w:rFonts w:asciiTheme="minorHAnsi" w:hAnsiTheme="minorHAnsi" w:cstheme="minorHAnsi"/>
          <w:b/>
        </w:rPr>
        <w:t>R$ 49.123.283,45</w:t>
      </w:r>
      <w:r>
        <w:rPr>
          <w:rFonts w:asciiTheme="minorHAnsi" w:hAnsiTheme="minorHAnsi" w:cstheme="minorHAnsi"/>
          <w:b/>
        </w:rPr>
        <w:t>.</w:t>
      </w:r>
    </w:p>
    <w:p w14:paraId="2DC8D009" w14:textId="77777777" w:rsidR="00DE4D12" w:rsidRPr="00DE4D12" w:rsidRDefault="00DE4D12" w:rsidP="00DE4D1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36384DEE" w14:textId="3139C3C6" w:rsidR="00703F0A" w:rsidRDefault="007F2B61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GRANDE DO SUL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9127A3B" w14:textId="68F14063" w:rsidR="00703F0A" w:rsidRDefault="007F2B61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="00B94050">
        <w:rPr>
          <w:rFonts w:asciiTheme="minorHAnsi" w:hAnsiTheme="minorHAnsi" w:cstheme="minorHAnsi"/>
          <w:b/>
        </w:rPr>
        <w:t xml:space="preserve">PREGÃO ELETRÔNICO Nº </w:t>
      </w:r>
      <w:r w:rsidRPr="007F2B61">
        <w:rPr>
          <w:rFonts w:asciiTheme="minorHAnsi" w:hAnsiTheme="minorHAnsi" w:cstheme="minorHAnsi"/>
          <w:b/>
        </w:rPr>
        <w:t>0083/2025</w:t>
      </w:r>
    </w:p>
    <w:p w14:paraId="30D69406" w14:textId="5E2BCB6C" w:rsidR="007F2B61" w:rsidRPr="007F2B61" w:rsidRDefault="007F2B61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7F2B6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Contratação de empresa para e</w:t>
      </w:r>
      <w:r w:rsidRPr="007F2B61">
        <w:rPr>
          <w:rFonts w:asciiTheme="majorHAnsi" w:hAnsiTheme="majorHAnsi" w:cstheme="majorHAnsi"/>
        </w:rPr>
        <w:t xml:space="preserve">xecução </w:t>
      </w:r>
      <w:r>
        <w:rPr>
          <w:rFonts w:asciiTheme="majorHAnsi" w:hAnsiTheme="majorHAnsi" w:cstheme="majorHAnsi"/>
        </w:rPr>
        <w:t>dos serviços de manutenção e r</w:t>
      </w:r>
      <w:r w:rsidRPr="007F2B61">
        <w:rPr>
          <w:rFonts w:asciiTheme="majorHAnsi" w:hAnsiTheme="majorHAnsi" w:cstheme="majorHAnsi"/>
        </w:rPr>
        <w:t>ecuperação nas</w:t>
      </w:r>
      <w:r>
        <w:rPr>
          <w:rFonts w:asciiTheme="majorHAnsi" w:hAnsiTheme="majorHAnsi" w:cstheme="majorHAnsi"/>
        </w:rPr>
        <w:t xml:space="preserve"> rodovias BR-101/RS e BR-470/RS,</w:t>
      </w:r>
      <w:r w:rsidRPr="007F2B61">
        <w:t xml:space="preserve"> </w:t>
      </w:r>
      <w:r>
        <w:rPr>
          <w:rFonts w:asciiTheme="majorHAnsi" w:hAnsiTheme="majorHAnsi" w:cstheme="majorHAnsi"/>
        </w:rPr>
        <w:t>t</w:t>
      </w:r>
      <w:r w:rsidRPr="007F2B61">
        <w:rPr>
          <w:rFonts w:asciiTheme="majorHAnsi" w:hAnsiTheme="majorHAnsi" w:cstheme="majorHAnsi"/>
        </w:rPr>
        <w:t xml:space="preserve">otal de </w:t>
      </w:r>
      <w:r>
        <w:rPr>
          <w:rFonts w:asciiTheme="majorHAnsi" w:hAnsiTheme="majorHAnsi" w:cstheme="majorHAnsi"/>
        </w:rPr>
        <w:t>i</w:t>
      </w:r>
      <w:r w:rsidRPr="007F2B61">
        <w:rPr>
          <w:rFonts w:asciiTheme="majorHAnsi" w:hAnsiTheme="majorHAnsi" w:cstheme="majorHAnsi"/>
        </w:rPr>
        <w:t>tens Licitados: 1</w:t>
      </w:r>
      <w:r>
        <w:rPr>
          <w:rFonts w:asciiTheme="majorHAnsi" w:hAnsiTheme="majorHAnsi" w:cstheme="majorHAnsi"/>
        </w:rPr>
        <w:t>. Edital: 14/07/2025 das 08:</w:t>
      </w:r>
      <w:r w:rsidRPr="007F2B6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 às 12:</w:t>
      </w:r>
      <w:r w:rsidRPr="007F2B6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 e das 13:</w:t>
      </w:r>
      <w:r w:rsidRPr="007F2B6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 às 17:00hs</w:t>
      </w:r>
      <w:r w:rsidRPr="007F2B61">
        <w:rPr>
          <w:rFonts w:asciiTheme="majorHAnsi" w:hAnsiTheme="majorHAnsi" w:cstheme="majorHAnsi"/>
        </w:rPr>
        <w:t xml:space="preserve"> Endereço: Rua Siqueira Campos 664, Centro Histórico - Porto Alegre/RS ou </w:t>
      </w:r>
      <w:hyperlink r:id="rId44" w:history="1">
        <w:r w:rsidR="00B94050" w:rsidRPr="00B320E2">
          <w:rPr>
            <w:rStyle w:val="Hyperlink"/>
            <w:rFonts w:asciiTheme="majorHAnsi" w:hAnsiTheme="majorHAnsi" w:cstheme="majorHAnsi"/>
          </w:rPr>
          <w:t>https://www.gov.br/compras.</w:t>
        </w:r>
      </w:hyperlink>
      <w:r w:rsidR="00617090">
        <w:rPr>
          <w:rFonts w:asciiTheme="majorHAnsi" w:hAnsiTheme="majorHAnsi" w:cstheme="majorHAnsi"/>
        </w:rPr>
        <w:t xml:space="preserve"> </w:t>
      </w:r>
      <w:r w:rsidRPr="007F2B61">
        <w:rPr>
          <w:rFonts w:asciiTheme="majorHAnsi" w:hAnsiTheme="majorHAnsi" w:cstheme="majorHAnsi"/>
        </w:rPr>
        <w:t>Entrega das Proposta</w:t>
      </w:r>
      <w:r>
        <w:rPr>
          <w:rFonts w:asciiTheme="majorHAnsi" w:hAnsiTheme="majorHAnsi" w:cstheme="majorHAnsi"/>
        </w:rPr>
        <w:t xml:space="preserve">s: a partir de 14/07/2025 às 08:00hs, </w:t>
      </w:r>
      <w:r w:rsidRPr="007F2B61">
        <w:rPr>
          <w:rFonts w:asciiTheme="majorHAnsi" w:hAnsiTheme="majorHAnsi" w:cstheme="majorHAnsi"/>
        </w:rPr>
        <w:t xml:space="preserve">no site </w:t>
      </w:r>
      <w:hyperlink r:id="rId45" w:history="1">
        <w:r w:rsidRPr="00B320E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F2B6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F2B61">
        <w:rPr>
          <w:rFonts w:asciiTheme="majorHAnsi" w:hAnsiTheme="majorHAnsi" w:cstheme="majorHAnsi"/>
        </w:rPr>
        <w:t xml:space="preserve"> Abertura </w:t>
      </w:r>
      <w:r>
        <w:rPr>
          <w:rFonts w:asciiTheme="majorHAnsi" w:hAnsiTheme="majorHAnsi" w:cstheme="majorHAnsi"/>
        </w:rPr>
        <w:t>das Propostas: 29/07/2025 às 09:</w:t>
      </w:r>
      <w:r w:rsidRPr="007F2B6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hs,</w:t>
      </w:r>
      <w:r w:rsidRPr="007F2B61">
        <w:rPr>
          <w:rFonts w:asciiTheme="majorHAnsi" w:hAnsiTheme="majorHAnsi" w:cstheme="majorHAnsi"/>
        </w:rPr>
        <w:t xml:space="preserve"> no site </w:t>
      </w:r>
      <w:hyperlink r:id="rId46" w:history="1">
        <w:r w:rsidRPr="00B320E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F2B6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0159D92" w14:textId="77777777" w:rsidR="00703F0A" w:rsidRPr="00B94050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E75693B" w14:textId="77777777" w:rsidR="005B12B8" w:rsidRDefault="005B12B8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192B0822" w14:textId="77777777" w:rsidR="00A852D0" w:rsidRDefault="00A852D0" w:rsidP="00032C6E">
      <w:pPr>
        <w:jc w:val="both"/>
        <w:rPr>
          <w:rFonts w:asciiTheme="majorHAnsi" w:hAnsiTheme="majorHAnsi" w:cstheme="majorHAnsi"/>
        </w:rPr>
      </w:pPr>
    </w:p>
    <w:p w14:paraId="22E3BB52" w14:textId="77777777" w:rsidR="00A852D0" w:rsidRDefault="00A852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9"/>
                          </pic:cNvPr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3"/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6"/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8"/>
      <w:footerReference w:type="default" r:id="rId59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9A5EF3" w14:textId="77777777" w:rsidR="000A374B" w:rsidRDefault="000A374B">
      <w:r>
        <w:separator/>
      </w:r>
    </w:p>
  </w:endnote>
  <w:endnote w:type="continuationSeparator" w:id="0">
    <w:p w14:paraId="3E71DE28" w14:textId="77777777" w:rsidR="000A374B" w:rsidRDefault="000A374B">
      <w:r>
        <w:continuationSeparator/>
      </w:r>
    </w:p>
  </w:endnote>
  <w:endnote w:type="continuationNotice" w:id="1">
    <w:p w14:paraId="78E06234" w14:textId="77777777" w:rsidR="000A374B" w:rsidRDefault="000A37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8778D" w:rsidRDefault="0088778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8778D" w:rsidRPr="00151818" w:rsidRDefault="0088778D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DE4D1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8778D" w:rsidRPr="00EB3E7D" w:rsidRDefault="0088778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8778D" w:rsidRPr="00EB3E7D" w:rsidRDefault="0088778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8778D" w:rsidRPr="00151818" w:rsidRDefault="0088778D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DE4D1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8778D" w:rsidRPr="00EB3E7D" w:rsidRDefault="0088778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8778D" w:rsidRPr="00EB3E7D" w:rsidRDefault="0088778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8778D" w:rsidRPr="00151818" w:rsidRDefault="0088778D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8778D" w:rsidRPr="00151818" w:rsidRDefault="0088778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8778D" w:rsidRPr="00151818" w:rsidRDefault="0088778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Tel.: (31) 2121-</w:t>
                          </w:r>
                          <w:proofErr w:type="gramStart"/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0426  -</w:t>
                          </w:r>
                          <w:proofErr w:type="gramEnd"/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8778D" w:rsidRPr="00151818" w:rsidRDefault="0088778D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8778D" w:rsidRPr="00151818" w:rsidRDefault="0088778D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8778D" w:rsidRPr="00151818" w:rsidRDefault="0088778D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8778D" w:rsidRPr="00151818" w:rsidRDefault="0088778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8778D" w:rsidRPr="00151818" w:rsidRDefault="0088778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8778D" w:rsidRPr="00151818" w:rsidRDefault="0088778D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8778D" w:rsidRPr="00151818" w:rsidRDefault="0088778D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017DC9" w14:textId="77777777" w:rsidR="000A374B" w:rsidRDefault="000A374B">
      <w:r>
        <w:separator/>
      </w:r>
    </w:p>
  </w:footnote>
  <w:footnote w:type="continuationSeparator" w:id="0">
    <w:p w14:paraId="63FB96CC" w14:textId="77777777" w:rsidR="000A374B" w:rsidRDefault="000A374B">
      <w:r>
        <w:continuationSeparator/>
      </w:r>
    </w:p>
  </w:footnote>
  <w:footnote w:type="continuationNotice" w:id="1">
    <w:p w14:paraId="18335202" w14:textId="77777777" w:rsidR="000A374B" w:rsidRDefault="000A374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8778D" w:rsidRDefault="0088778D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5F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4B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1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00C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4D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3E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A9F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8C1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B15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09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B8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090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A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91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2FF4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0D2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A93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61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6D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73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A4D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97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8D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9E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4E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80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12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D0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4E2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50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86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4EF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12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7AB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9FE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42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E4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8E7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licitardigital.com.br" TargetMode="External"/><Relationship Id="rId26" Type="http://schemas.openxmlformats.org/officeDocument/2006/relationships/hyperlink" Target="https://parademinas.mg.gov.br" TargetMode="External"/><Relationship Id="rId39" Type="http://schemas.openxmlformats.org/officeDocument/2006/relationships/hyperlink" Target="http://www.gov.br/compras" TargetMode="External"/><Relationship Id="rId21" Type="http://schemas.openxmlformats.org/officeDocument/2006/relationships/hyperlink" Target="http://www.bll.org.br" TargetMode="External"/><Relationship Id="rId34" Type="http://schemas.openxmlformats.org/officeDocument/2006/relationships/hyperlink" Target="https://www.gov.br/dnocs/pt-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hyperlink" Target="https://fck.ind.br/" TargetMode="External"/><Relationship Id="rId50" Type="http://schemas.openxmlformats.org/officeDocument/2006/relationships/image" Target="media/image2.png"/><Relationship Id="rId55" Type="http://schemas.openxmlformats.org/officeDocument/2006/relationships/image" Target="media/image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.arceburgo@gmail.com" TargetMode="External"/><Relationship Id="rId20" Type="http://schemas.openxmlformats.org/officeDocument/2006/relationships/hyperlink" Target="mailto:licitacaoglaucilandia@yahoo.com.br" TargetMode="External"/><Relationship Id="rId29" Type="http://schemas.openxmlformats.org/officeDocument/2006/relationships/hyperlink" Target="https://smsuacui.mg.gov.br/" TargetMode="External"/><Relationship Id="rId41" Type="http://schemas.openxmlformats.org/officeDocument/2006/relationships/hyperlink" Target="http://www.gov.br/dnit" TargetMode="External"/><Relationship Id="rId54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bh.gov.br" TargetMode="External"/><Relationship Id="rId24" Type="http://schemas.openxmlformats.org/officeDocument/2006/relationships/hyperlink" Target="https://licitar.digital/" TargetMode="External"/><Relationship Id="rId32" Type="http://schemas.openxmlformats.org/officeDocument/2006/relationships/hyperlink" Target="http://www.gov.br/compras" TargetMode="External"/><Relationship Id="rId37" Type="http://schemas.openxmlformats.org/officeDocument/2006/relationships/hyperlink" Target="http://www.gov.br/compras" TargetMode="External"/><Relationship Id="rId40" Type="http://schemas.openxmlformats.org/officeDocument/2006/relationships/hyperlink" Target="http://www.gov.br/compras" TargetMode="External"/><Relationship Id="rId45" Type="http://schemas.openxmlformats.org/officeDocument/2006/relationships/hyperlink" Target="http://www.gov.br/compras" TargetMode="External"/><Relationship Id="rId53" Type="http://schemas.openxmlformats.org/officeDocument/2006/relationships/hyperlink" Target="https://safeoneasy.com/" TargetMode="External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://www.pmjm.mg.gov.br" TargetMode="External"/><Relationship Id="rId28" Type="http://schemas.openxmlformats.org/officeDocument/2006/relationships/hyperlink" Target="http://www.gov.br/pncp/pt-br" TargetMode="External"/><Relationship Id="rId36" Type="http://schemas.openxmlformats.org/officeDocument/2006/relationships/hyperlink" Target="http://www.gov.br/compras" TargetMode="External"/><Relationship Id="rId49" Type="http://schemas.openxmlformats.org/officeDocument/2006/relationships/hyperlink" Target="https://itaipumg.com.br/" TargetMode="External"/><Relationship Id="rId57" Type="http://schemas.openxmlformats.org/officeDocument/2006/relationships/image" Target="media/image6.png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licitacao@conceicaodaspedras.mg.gov.br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s://www.gov.br/compras." TargetMode="External"/><Relationship Id="rId52" Type="http://schemas.openxmlformats.org/officeDocument/2006/relationships/image" Target="media/image3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lpinopolis.mg.gov.br" TargetMode="External"/><Relationship Id="rId22" Type="http://schemas.openxmlformats.org/officeDocument/2006/relationships/hyperlink" Target="https://app2.licitardigital.com.br" TargetMode="External"/><Relationship Id="rId27" Type="http://schemas.openxmlformats.org/officeDocument/2006/relationships/hyperlink" Target="https://novobbmnet.com.br" TargetMode="External"/><Relationship Id="rId30" Type="http://schemas.openxmlformats.org/officeDocument/2006/relationships/hyperlink" Target="https://sempeixe.mg.gov.br" TargetMode="External"/><Relationship Id="rId35" Type="http://schemas.openxmlformats.org/officeDocument/2006/relationships/hyperlink" Target="http://www.gov.br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image" Target="media/image1.png"/><Relationship Id="rId56" Type="http://schemas.openxmlformats.org/officeDocument/2006/relationships/hyperlink" Target="https://www.triamanorte.com.br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pottencial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prefeitura.pbh.gov.br/licitacoes" TargetMode="External"/><Relationship Id="rId17" Type="http://schemas.openxmlformats.org/officeDocument/2006/relationships/hyperlink" Target="https://licitar.digital/" TargetMode="External"/><Relationship Id="rId25" Type="http://schemas.openxmlformats.org/officeDocument/2006/relationships/hyperlink" Target="http://www.novobbmnet.com.br" TargetMode="External"/><Relationship Id="rId33" Type="http://schemas.openxmlformats.org/officeDocument/2006/relationships/hyperlink" Target="http://www.gov.br/compras" TargetMode="External"/><Relationship Id="rId38" Type="http://schemas.openxmlformats.org/officeDocument/2006/relationships/hyperlink" Target="http://www.gov.br/compras" TargetMode="External"/><Relationship Id="rId46" Type="http://schemas.openxmlformats.org/officeDocument/2006/relationships/hyperlink" Target="http://www.gov.br/compras" TargetMode="External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5DD635-5398-4032-80C3-24AA2FB10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5</Pages>
  <Words>2048</Words>
  <Characters>11065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13087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4</cp:revision>
  <cp:lastPrinted>2025-07-14T20:38:00Z</cp:lastPrinted>
  <dcterms:created xsi:type="dcterms:W3CDTF">2025-07-14T11:17:00Z</dcterms:created>
  <dcterms:modified xsi:type="dcterms:W3CDTF">2025-07-15T11:30:00Z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