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163DA0D1" w:rsidR="006D6A02" w:rsidRPr="00151818" w:rsidRDefault="006D6A02"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10 DE JUlHO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125</w:t>
                            </w:r>
                          </w:p>
                          <w:p w14:paraId="40613626" w14:textId="77777777" w:rsidR="006D6A02" w:rsidRPr="00186A8C" w:rsidRDefault="006D6A02"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35C8B84" w14:textId="163DA0D1" w:rsidR="006D6A02" w:rsidRPr="00151818" w:rsidRDefault="006D6A02"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10 DE JUlHO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125</w:t>
                      </w:r>
                    </w:p>
                    <w:p w14:paraId="40613626" w14:textId="77777777" w:rsidR="006D6A02" w:rsidRPr="00186A8C" w:rsidRDefault="006D6A02"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04304BBD" w14:textId="77777777" w:rsidR="00F7129C" w:rsidRPr="00216FBE" w:rsidRDefault="00F7129C" w:rsidP="004B3E2D">
      <w:pPr>
        <w:autoSpaceDE w:val="0"/>
        <w:autoSpaceDN w:val="0"/>
        <w:adjustRightInd w:val="0"/>
        <w:ind w:left="142"/>
        <w:rPr>
          <w:rFonts w:ascii="Calibri" w:hAnsi="Calibri" w:cs="Calibri"/>
          <w:b/>
          <w:color w:val="1F3864" w:themeColor="accent5" w:themeShade="80"/>
          <w:spacing w:val="12"/>
          <w:sz w:val="36"/>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16D9A3A" w14:textId="77777777" w:rsidR="009F02FB" w:rsidRDefault="009F02FB" w:rsidP="009F02FB">
      <w:pPr>
        <w:autoSpaceDE w:val="0"/>
        <w:autoSpaceDN w:val="0"/>
        <w:adjustRightInd w:val="0"/>
        <w:ind w:left="142"/>
        <w:jc w:val="both"/>
        <w:rPr>
          <w:rFonts w:asciiTheme="majorHAnsi" w:hAnsiTheme="majorHAnsi" w:cstheme="majorHAnsi"/>
        </w:rPr>
      </w:pPr>
    </w:p>
    <w:p w14:paraId="20B8E38B" w14:textId="2003B668" w:rsidR="00DD1E52" w:rsidRDefault="00DD1E52" w:rsidP="00DD1E52">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DA46B4">
        <w:rPr>
          <w:rFonts w:asciiTheme="minorHAnsi" w:hAnsiTheme="minorHAnsi" w:cstheme="minorHAnsi"/>
          <w:b/>
        </w:rPr>
        <w:t>ARAXÁ</w:t>
      </w:r>
      <w:r>
        <w:rPr>
          <w:rFonts w:asciiTheme="minorHAnsi" w:hAnsiTheme="minorHAnsi" w:cstheme="minorHAnsi"/>
          <w:b/>
        </w:rPr>
        <w:t xml:space="preserve"> MG - </w:t>
      </w:r>
      <w:r w:rsidRPr="00DD1E52">
        <w:rPr>
          <w:rFonts w:asciiTheme="minorHAnsi" w:hAnsiTheme="minorHAnsi" w:cstheme="minorHAnsi"/>
          <w:b/>
        </w:rPr>
        <w:t>CONCORRÊNCIA Nº 005/2025</w:t>
      </w:r>
    </w:p>
    <w:p w14:paraId="7DFC073B" w14:textId="13A9324D" w:rsidR="00DD1E52" w:rsidRPr="00DD1E52" w:rsidRDefault="00DD1E52" w:rsidP="00DD1E52">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Pr="00DD1E52">
        <w:rPr>
          <w:rFonts w:asciiTheme="majorHAnsi" w:hAnsiTheme="majorHAnsi" w:cstheme="majorHAnsi"/>
        </w:rPr>
        <w:t>ontratação de empresa especializada em engenharia civil, incluindo o fornecimento de material e mão de obra, para completa recuperação de erosão, execução de rede drenagem pluvial profunda, bem com a recomposição asfáltica das vias: Rua Romeu de Castro Alves e Dulce Mascarenhas Torres s/n, no bairro Vila Silvéria, no município de Araxá/MG. Acolhimento das propostas dia 10/07/2025 a partir das 17:00 horas até 25/07/2025 às 13:00</w:t>
      </w:r>
      <w:r>
        <w:rPr>
          <w:rFonts w:asciiTheme="majorHAnsi" w:hAnsiTheme="majorHAnsi" w:cstheme="majorHAnsi"/>
        </w:rPr>
        <w:t>hs.</w:t>
      </w:r>
      <w:r w:rsidRPr="00DD1E52">
        <w:rPr>
          <w:rFonts w:asciiTheme="majorHAnsi" w:hAnsiTheme="majorHAnsi" w:cstheme="majorHAnsi"/>
        </w:rPr>
        <w:t xml:space="preserve"> Abertura das Propostas de Preços e Início da sessão de disputa de preços dia 25/07/2025 às 13:05</w:t>
      </w:r>
      <w:r>
        <w:rPr>
          <w:rFonts w:asciiTheme="majorHAnsi" w:hAnsiTheme="majorHAnsi" w:cstheme="majorHAnsi"/>
        </w:rPr>
        <w:t>min</w:t>
      </w:r>
      <w:r w:rsidR="000B3EC6">
        <w:rPr>
          <w:rFonts w:asciiTheme="majorHAnsi" w:hAnsiTheme="majorHAnsi" w:cstheme="majorHAnsi"/>
        </w:rPr>
        <w:t>.</w:t>
      </w:r>
      <w:r w:rsidRPr="00DD1E52">
        <w:rPr>
          <w:rFonts w:asciiTheme="majorHAnsi" w:hAnsiTheme="majorHAnsi" w:cstheme="majorHAnsi"/>
        </w:rPr>
        <w:t xml:space="preserve"> Local: </w:t>
      </w:r>
      <w:hyperlink r:id="rId11" w:history="1">
        <w:r w:rsidRPr="00C2752C">
          <w:rPr>
            <w:rStyle w:val="Hyperlink"/>
            <w:rFonts w:asciiTheme="majorHAnsi" w:hAnsiTheme="majorHAnsi" w:cstheme="majorHAnsi"/>
          </w:rPr>
          <w:t>www.licitanet.com.br</w:t>
        </w:r>
      </w:hyperlink>
      <w:r>
        <w:rPr>
          <w:rFonts w:asciiTheme="majorHAnsi" w:hAnsiTheme="majorHAnsi" w:cstheme="majorHAnsi"/>
        </w:rPr>
        <w:t>.</w:t>
      </w:r>
    </w:p>
    <w:p w14:paraId="35DDA403" w14:textId="77777777" w:rsidR="00DD1E52" w:rsidRPr="00A166A7" w:rsidRDefault="00DD1E52" w:rsidP="009F02FB">
      <w:pPr>
        <w:autoSpaceDE w:val="0"/>
        <w:autoSpaceDN w:val="0"/>
        <w:adjustRightInd w:val="0"/>
        <w:ind w:left="142"/>
        <w:jc w:val="both"/>
        <w:rPr>
          <w:rFonts w:asciiTheme="majorHAnsi" w:hAnsiTheme="majorHAnsi" w:cstheme="majorHAnsi"/>
          <w:sz w:val="20"/>
          <w:szCs w:val="20"/>
        </w:rPr>
      </w:pPr>
    </w:p>
    <w:p w14:paraId="516AB651" w14:textId="64B11543" w:rsidR="00DD1E52" w:rsidRDefault="00BF65E0" w:rsidP="00703F0A">
      <w:pPr>
        <w:autoSpaceDE w:val="0"/>
        <w:autoSpaceDN w:val="0"/>
        <w:adjustRightInd w:val="0"/>
        <w:ind w:left="142"/>
        <w:jc w:val="both"/>
      </w:pPr>
      <w:r w:rsidRPr="00703F0A">
        <w:rPr>
          <w:rFonts w:asciiTheme="minorHAnsi" w:hAnsiTheme="minorHAnsi" w:cstheme="minorHAnsi"/>
          <w:b/>
        </w:rPr>
        <w:t xml:space="preserve">PREFEITURA MUNICIPAL DE </w:t>
      </w:r>
      <w:r w:rsidR="00DD1E52" w:rsidRPr="00DD1E52">
        <w:rPr>
          <w:rFonts w:asciiTheme="minorHAnsi" w:hAnsiTheme="minorHAnsi" w:cstheme="minorHAnsi"/>
          <w:b/>
        </w:rPr>
        <w:t>ALAGOA</w:t>
      </w:r>
      <w:r w:rsidR="00DD1E52">
        <w:rPr>
          <w:rFonts w:asciiTheme="minorHAnsi" w:hAnsiTheme="minorHAnsi" w:cstheme="minorHAnsi"/>
          <w:b/>
        </w:rPr>
        <w:t xml:space="preserve"> MG - CONCORRÊNCIA Nº </w:t>
      </w:r>
      <w:r w:rsidR="00DD1E52" w:rsidRPr="00DD1E52">
        <w:rPr>
          <w:rFonts w:asciiTheme="minorHAnsi" w:hAnsiTheme="minorHAnsi" w:cstheme="minorHAnsi"/>
          <w:b/>
        </w:rPr>
        <w:t>002/2025</w:t>
      </w:r>
      <w:r w:rsidR="00DD1E52">
        <w:t xml:space="preserve"> </w:t>
      </w:r>
    </w:p>
    <w:p w14:paraId="3BCCD31B" w14:textId="27A5D69E" w:rsidR="000015E8" w:rsidRPr="00DD1E52" w:rsidRDefault="00DD1E52" w:rsidP="00703F0A">
      <w:pPr>
        <w:autoSpaceDE w:val="0"/>
        <w:autoSpaceDN w:val="0"/>
        <w:adjustRightInd w:val="0"/>
        <w:ind w:left="142"/>
        <w:jc w:val="both"/>
        <w:rPr>
          <w:rFonts w:asciiTheme="majorHAnsi" w:hAnsiTheme="majorHAnsi" w:cstheme="majorHAnsi"/>
          <w:b/>
        </w:rPr>
      </w:pPr>
      <w:r w:rsidRPr="00DD1E52">
        <w:rPr>
          <w:rFonts w:asciiTheme="majorHAnsi" w:hAnsiTheme="majorHAnsi" w:cstheme="majorHAnsi"/>
        </w:rPr>
        <w:t xml:space="preserve">OBJETO: Contratação de empresa para reforma e ampliação do prédio do centro de referência de assistência social (cras), localizado na praça </w:t>
      </w:r>
      <w:r w:rsidR="001D18E5" w:rsidRPr="00DD1E52">
        <w:rPr>
          <w:rFonts w:asciiTheme="majorHAnsi" w:hAnsiTheme="majorHAnsi" w:cstheme="majorHAnsi"/>
        </w:rPr>
        <w:t>Anísio</w:t>
      </w:r>
      <w:r w:rsidRPr="00DD1E52">
        <w:rPr>
          <w:rFonts w:asciiTheme="majorHAnsi" w:hAnsiTheme="majorHAnsi" w:cstheme="majorHAnsi"/>
        </w:rPr>
        <w:t xml:space="preserve"> </w:t>
      </w:r>
      <w:r w:rsidR="001D18E5" w:rsidRPr="00DD1E52">
        <w:rPr>
          <w:rFonts w:asciiTheme="majorHAnsi" w:hAnsiTheme="majorHAnsi" w:cstheme="majorHAnsi"/>
        </w:rPr>
        <w:t>Mendes</w:t>
      </w:r>
      <w:r w:rsidRPr="00DD1E52">
        <w:rPr>
          <w:rFonts w:asciiTheme="majorHAnsi" w:hAnsiTheme="majorHAnsi" w:cstheme="majorHAnsi"/>
        </w:rPr>
        <w:t xml:space="preserve"> da </w:t>
      </w:r>
      <w:r w:rsidR="001D18E5" w:rsidRPr="00DD1E52">
        <w:rPr>
          <w:rFonts w:asciiTheme="majorHAnsi" w:hAnsiTheme="majorHAnsi" w:cstheme="majorHAnsi"/>
        </w:rPr>
        <w:t>Fonseca</w:t>
      </w:r>
      <w:r w:rsidRPr="00DD1E52">
        <w:rPr>
          <w:rFonts w:asciiTheme="majorHAnsi" w:hAnsiTheme="majorHAnsi" w:cstheme="majorHAnsi"/>
        </w:rPr>
        <w:t>, s/n, centro - ALAGOA/MG. A sessão pública será realizada no dia 14/08/2025, às</w:t>
      </w:r>
      <w:r w:rsidR="00F7129C">
        <w:rPr>
          <w:rFonts w:asciiTheme="majorHAnsi" w:hAnsiTheme="majorHAnsi" w:cstheme="majorHAnsi"/>
        </w:rPr>
        <w:t xml:space="preserve"> 10:00hs.</w:t>
      </w:r>
      <w:r w:rsidRPr="00DD1E52">
        <w:rPr>
          <w:rFonts w:asciiTheme="majorHAnsi" w:hAnsiTheme="majorHAnsi" w:cstheme="majorHAnsi"/>
        </w:rPr>
        <w:t xml:space="preserve"> pela plataforma eletrônica BNC – BOLSA nacional de compras (</w:t>
      </w:r>
      <w:hyperlink r:id="rId12" w:history="1">
        <w:r w:rsidRPr="00C2752C">
          <w:rPr>
            <w:rStyle w:val="Hyperlink"/>
            <w:rFonts w:asciiTheme="majorHAnsi" w:hAnsiTheme="majorHAnsi" w:cstheme="majorHAnsi"/>
          </w:rPr>
          <w:t>www.bnc.org.br</w:t>
        </w:r>
      </w:hyperlink>
      <w:r w:rsidRPr="00DD1E52">
        <w:rPr>
          <w:rFonts w:asciiTheme="majorHAnsi" w:hAnsiTheme="majorHAnsi" w:cstheme="majorHAnsi"/>
        </w:rPr>
        <w:t>).</w:t>
      </w:r>
      <w:r>
        <w:rPr>
          <w:rFonts w:asciiTheme="majorHAnsi" w:hAnsiTheme="majorHAnsi" w:cstheme="majorHAnsi"/>
        </w:rPr>
        <w:t xml:space="preserve"> </w:t>
      </w:r>
      <w:r w:rsidRPr="00DD1E52">
        <w:rPr>
          <w:rFonts w:asciiTheme="majorHAnsi" w:hAnsiTheme="majorHAnsi" w:cstheme="majorHAnsi"/>
        </w:rPr>
        <w:t xml:space="preserve"> Período de envio das propostas: 10/07//2025 à 14/08/2025, às 09:00, horário de Brasília - DF. </w:t>
      </w:r>
      <w:r w:rsidR="001D18E5" w:rsidRPr="00DD1E52">
        <w:rPr>
          <w:rFonts w:asciiTheme="majorHAnsi" w:hAnsiTheme="majorHAnsi" w:cstheme="majorHAnsi"/>
        </w:rPr>
        <w:t>Telefone</w:t>
      </w:r>
      <w:r w:rsidRPr="00DD1E52">
        <w:rPr>
          <w:rFonts w:asciiTheme="majorHAnsi" w:hAnsiTheme="majorHAnsi" w:cstheme="majorHAnsi"/>
        </w:rPr>
        <w:t xml:space="preserve"> (35) 3366-1448, e-mail: </w:t>
      </w:r>
      <w:hyperlink r:id="rId13" w:history="1">
        <w:r w:rsidRPr="00C2752C">
          <w:rPr>
            <w:rStyle w:val="Hyperlink"/>
            <w:rFonts w:asciiTheme="majorHAnsi" w:hAnsiTheme="majorHAnsi" w:cstheme="majorHAnsi"/>
          </w:rPr>
          <w:t>licitacao@alagoa.mg.gov.br</w:t>
        </w:r>
      </w:hyperlink>
      <w:r>
        <w:rPr>
          <w:rFonts w:asciiTheme="majorHAnsi" w:hAnsiTheme="majorHAnsi" w:cstheme="majorHAnsi"/>
        </w:rPr>
        <w:t xml:space="preserve">  e no site </w:t>
      </w:r>
      <w:hyperlink r:id="rId14" w:history="1">
        <w:r w:rsidRPr="00C2752C">
          <w:rPr>
            <w:rStyle w:val="Hyperlink"/>
            <w:rFonts w:asciiTheme="majorHAnsi" w:hAnsiTheme="majorHAnsi" w:cstheme="majorHAnsi"/>
          </w:rPr>
          <w:t>https://alagoa.mg.gov.br</w:t>
        </w:r>
      </w:hyperlink>
      <w:r>
        <w:rPr>
          <w:rFonts w:asciiTheme="majorHAnsi" w:hAnsiTheme="majorHAnsi" w:cstheme="majorHAnsi"/>
        </w:rPr>
        <w:t xml:space="preserve">.   </w:t>
      </w:r>
      <w:r w:rsidRPr="00DD1E52">
        <w:rPr>
          <w:rFonts w:asciiTheme="majorHAnsi" w:hAnsiTheme="majorHAnsi" w:cstheme="majorHAnsi"/>
        </w:rPr>
        <w:t>Total estimado para contratação</w:t>
      </w:r>
      <w:r>
        <w:rPr>
          <w:rFonts w:asciiTheme="majorHAnsi" w:hAnsiTheme="majorHAnsi" w:cstheme="majorHAnsi"/>
        </w:rPr>
        <w:t xml:space="preserve"> e de</w:t>
      </w:r>
      <w:r w:rsidRPr="00DD1E52">
        <w:rPr>
          <w:rFonts w:asciiTheme="majorHAnsi" w:hAnsiTheme="majorHAnsi" w:cstheme="majorHAnsi"/>
        </w:rPr>
        <w:t xml:space="preserve">: </w:t>
      </w:r>
      <w:r w:rsidRPr="00DD1E52">
        <w:rPr>
          <w:rFonts w:asciiTheme="minorHAnsi" w:hAnsiTheme="minorHAnsi" w:cstheme="minorHAnsi"/>
          <w:b/>
        </w:rPr>
        <w:t>R$ 116.574,24</w:t>
      </w:r>
      <w:r>
        <w:rPr>
          <w:rFonts w:asciiTheme="majorHAnsi" w:hAnsiTheme="majorHAnsi" w:cstheme="majorHAnsi"/>
        </w:rPr>
        <w:t>.</w:t>
      </w:r>
    </w:p>
    <w:p w14:paraId="75148762" w14:textId="77777777" w:rsidR="00C657A0" w:rsidRPr="00A166A7" w:rsidRDefault="00C657A0" w:rsidP="00BF65E0">
      <w:pPr>
        <w:autoSpaceDE w:val="0"/>
        <w:autoSpaceDN w:val="0"/>
        <w:adjustRightInd w:val="0"/>
        <w:ind w:left="142"/>
        <w:jc w:val="both"/>
        <w:rPr>
          <w:rFonts w:asciiTheme="minorHAnsi" w:hAnsiTheme="minorHAnsi" w:cstheme="minorHAnsi"/>
          <w:b/>
          <w:sz w:val="20"/>
          <w:szCs w:val="20"/>
        </w:rPr>
      </w:pPr>
    </w:p>
    <w:p w14:paraId="1C82DE7D" w14:textId="4CA86682" w:rsidR="00703F0A" w:rsidRDefault="00BF3BC9" w:rsidP="00703F0A">
      <w:pPr>
        <w:autoSpaceDE w:val="0"/>
        <w:autoSpaceDN w:val="0"/>
        <w:adjustRightInd w:val="0"/>
        <w:ind w:left="142"/>
        <w:jc w:val="both"/>
        <w:rPr>
          <w:rFonts w:asciiTheme="minorHAnsi" w:hAnsiTheme="minorHAnsi" w:cstheme="minorHAnsi"/>
          <w:b/>
        </w:rPr>
      </w:pPr>
      <w:r w:rsidRPr="00BF3BC9">
        <w:rPr>
          <w:rFonts w:asciiTheme="minorHAnsi" w:hAnsiTheme="minorHAnsi" w:cstheme="minorHAnsi"/>
          <w:b/>
        </w:rPr>
        <w:t>PREFEITURA MUNICIPAL DE</w:t>
      </w:r>
      <w:r w:rsidRPr="00703F0A">
        <w:rPr>
          <w:rFonts w:asciiTheme="minorHAnsi" w:hAnsiTheme="minorHAnsi" w:cstheme="minorHAnsi"/>
          <w:b/>
        </w:rPr>
        <w:t xml:space="preserve"> </w:t>
      </w:r>
      <w:r w:rsidR="007A7FE8">
        <w:rPr>
          <w:rFonts w:asciiTheme="minorHAnsi" w:hAnsiTheme="minorHAnsi" w:cstheme="minorHAnsi"/>
          <w:b/>
        </w:rPr>
        <w:t>BOCAÍ</w:t>
      </w:r>
      <w:r w:rsidR="007B23E3" w:rsidRPr="007B23E3">
        <w:rPr>
          <w:rFonts w:asciiTheme="minorHAnsi" w:hAnsiTheme="minorHAnsi" w:cstheme="minorHAnsi"/>
          <w:b/>
        </w:rPr>
        <w:t>UVA</w:t>
      </w:r>
      <w:r w:rsidR="007B23E3">
        <w:rPr>
          <w:rFonts w:asciiTheme="minorHAnsi" w:hAnsiTheme="minorHAnsi" w:cstheme="minorHAnsi"/>
          <w:b/>
        </w:rPr>
        <w:t xml:space="preserve"> MG - </w:t>
      </w:r>
      <w:r w:rsidR="00EF21D5" w:rsidRPr="00EF21D5">
        <w:rPr>
          <w:rFonts w:asciiTheme="minorHAnsi" w:hAnsiTheme="minorHAnsi" w:cstheme="minorHAnsi"/>
          <w:b/>
        </w:rPr>
        <w:t xml:space="preserve">CONCORRÊNCIA </w:t>
      </w:r>
      <w:r w:rsidR="00EF21D5">
        <w:rPr>
          <w:rFonts w:asciiTheme="minorHAnsi" w:hAnsiTheme="minorHAnsi" w:cstheme="minorHAnsi"/>
          <w:b/>
        </w:rPr>
        <w:t>Nº 0</w:t>
      </w:r>
      <w:r w:rsidR="00EF21D5" w:rsidRPr="00EF21D5">
        <w:rPr>
          <w:rFonts w:asciiTheme="minorHAnsi" w:hAnsiTheme="minorHAnsi" w:cstheme="minorHAnsi"/>
          <w:b/>
        </w:rPr>
        <w:t>02/2025</w:t>
      </w:r>
    </w:p>
    <w:p w14:paraId="6A019A1B" w14:textId="0D7FCFD2" w:rsidR="002D3E2B" w:rsidRPr="002D3E2B" w:rsidRDefault="00EF21D5" w:rsidP="002D3E2B">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EF21D5">
        <w:rPr>
          <w:rFonts w:asciiTheme="majorHAnsi" w:hAnsiTheme="majorHAnsi" w:cstheme="majorHAnsi"/>
        </w:rPr>
        <w:t xml:space="preserve">Contratação de empresa especializada para construção da unidade básica de saúde (UBS) do tipo t1a no Bairro Beija Flor. </w:t>
      </w:r>
      <w:r w:rsidR="002D3E2B" w:rsidRPr="002D3E2B">
        <w:rPr>
          <w:rFonts w:asciiTheme="majorHAnsi" w:hAnsiTheme="majorHAnsi" w:cstheme="majorHAnsi"/>
        </w:rPr>
        <w:t>Data de início de recebimento de propostas: 10/07/</w:t>
      </w:r>
      <w:r w:rsidR="002D3E2B">
        <w:rPr>
          <w:rFonts w:asciiTheme="majorHAnsi" w:hAnsiTheme="majorHAnsi" w:cstheme="majorHAnsi"/>
        </w:rPr>
        <w:t xml:space="preserve">2025 14:30min. </w:t>
      </w:r>
      <w:r w:rsidR="002D3E2B" w:rsidRPr="002D3E2B">
        <w:rPr>
          <w:rFonts w:asciiTheme="majorHAnsi" w:hAnsiTheme="majorHAnsi" w:cstheme="majorHAnsi"/>
        </w:rPr>
        <w:t>Data fim de recebimento de propostas: 30/07/2025 09:29</w:t>
      </w:r>
      <w:r w:rsidR="002D3E2B">
        <w:rPr>
          <w:rFonts w:asciiTheme="majorHAnsi" w:hAnsiTheme="majorHAnsi" w:cstheme="majorHAnsi"/>
        </w:rPr>
        <w:t>min.</w:t>
      </w:r>
      <w:r w:rsidR="002D3E2B" w:rsidRPr="002D3E2B">
        <w:rPr>
          <w:rFonts w:asciiTheme="majorHAnsi" w:hAnsiTheme="majorHAnsi" w:cstheme="majorHAnsi"/>
        </w:rPr>
        <w:t> </w:t>
      </w:r>
      <w:hyperlink r:id="rId15" w:history="1">
        <w:r w:rsidR="00CF5A03" w:rsidRPr="00C2752C">
          <w:rPr>
            <w:rStyle w:val="Hyperlink"/>
            <w:rFonts w:asciiTheme="majorHAnsi" w:hAnsiTheme="majorHAnsi" w:cstheme="majorHAnsi"/>
          </w:rPr>
          <w:t>https://bocaiuva.mg.gov.br/</w:t>
        </w:r>
      </w:hyperlink>
      <w:r w:rsidR="00CF5A03">
        <w:rPr>
          <w:rFonts w:asciiTheme="majorHAnsi" w:hAnsiTheme="majorHAnsi" w:cstheme="majorHAnsi"/>
        </w:rPr>
        <w:t xml:space="preserve">. </w:t>
      </w:r>
      <w:r w:rsidR="002D3E2B" w:rsidRPr="002D3E2B">
        <w:rPr>
          <w:rFonts w:asciiTheme="majorHAnsi" w:hAnsiTheme="majorHAnsi" w:cstheme="majorHAnsi"/>
        </w:rPr>
        <w:t>Valor total estimado da compra</w:t>
      </w:r>
      <w:r w:rsidR="002D3E2B">
        <w:rPr>
          <w:rFonts w:asciiTheme="majorHAnsi" w:hAnsiTheme="majorHAnsi" w:cstheme="majorHAnsi"/>
        </w:rPr>
        <w:t xml:space="preserve"> e de: </w:t>
      </w:r>
      <w:r w:rsidR="002D3E2B" w:rsidRPr="002D3E2B">
        <w:rPr>
          <w:rFonts w:asciiTheme="minorHAnsi" w:hAnsiTheme="minorHAnsi" w:cstheme="minorHAnsi"/>
          <w:b/>
        </w:rPr>
        <w:t>R$ 2.959.115,07</w:t>
      </w:r>
    </w:p>
    <w:p w14:paraId="4399311B" w14:textId="4B21D83C" w:rsidR="00EF21D5" w:rsidRPr="00A166A7" w:rsidRDefault="00EF21D5" w:rsidP="00703F0A">
      <w:pPr>
        <w:autoSpaceDE w:val="0"/>
        <w:autoSpaceDN w:val="0"/>
        <w:adjustRightInd w:val="0"/>
        <w:ind w:left="142"/>
        <w:jc w:val="both"/>
        <w:rPr>
          <w:rFonts w:asciiTheme="majorHAnsi" w:hAnsiTheme="majorHAnsi" w:cstheme="majorHAnsi"/>
          <w:sz w:val="20"/>
          <w:szCs w:val="20"/>
        </w:rPr>
      </w:pPr>
    </w:p>
    <w:p w14:paraId="677DE393" w14:textId="77777777" w:rsidR="00EF21D5" w:rsidRDefault="00872E0C" w:rsidP="00703F0A">
      <w:pPr>
        <w:autoSpaceDE w:val="0"/>
        <w:autoSpaceDN w:val="0"/>
        <w:adjustRightInd w:val="0"/>
        <w:ind w:left="142"/>
        <w:jc w:val="both"/>
      </w:pPr>
      <w:r w:rsidRPr="00703F0A">
        <w:rPr>
          <w:rFonts w:asciiTheme="minorHAnsi" w:hAnsiTheme="minorHAnsi" w:cstheme="minorHAnsi"/>
          <w:b/>
        </w:rPr>
        <w:t xml:space="preserve">PREFEITURA MUNICIPAL DE </w:t>
      </w:r>
      <w:r w:rsidR="00EF21D5" w:rsidRPr="00EF21D5">
        <w:rPr>
          <w:rFonts w:asciiTheme="minorHAnsi" w:hAnsiTheme="minorHAnsi" w:cstheme="minorHAnsi"/>
          <w:b/>
        </w:rPr>
        <w:t xml:space="preserve">CAETANÓPOLIS </w:t>
      </w:r>
      <w:r w:rsidR="00EF21D5">
        <w:rPr>
          <w:rFonts w:asciiTheme="minorHAnsi" w:hAnsiTheme="minorHAnsi" w:cstheme="minorHAnsi"/>
          <w:b/>
        </w:rPr>
        <w:t xml:space="preserve">MG - </w:t>
      </w:r>
      <w:r w:rsidR="00EF21D5" w:rsidRPr="00EF21D5">
        <w:rPr>
          <w:rFonts w:asciiTheme="minorHAnsi" w:hAnsiTheme="minorHAnsi" w:cstheme="minorHAnsi"/>
          <w:b/>
        </w:rPr>
        <w:t>CONCORRÊNCIA Nº 001/2025</w:t>
      </w:r>
      <w:r w:rsidR="00EF21D5">
        <w:t xml:space="preserve"> </w:t>
      </w:r>
    </w:p>
    <w:p w14:paraId="592AB4A7" w14:textId="1CFCCDD1" w:rsidR="00906C88" w:rsidRPr="00EF21D5" w:rsidRDefault="00EF21D5"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EF21D5">
        <w:rPr>
          <w:rFonts w:asciiTheme="majorHAnsi" w:hAnsiTheme="majorHAnsi" w:cstheme="majorHAnsi"/>
        </w:rPr>
        <w:t xml:space="preserve">Reforma da Ponte sobre o Córrego do Cedro divisa entre os municípios de Caetanópolis e Paraopeba.” </w:t>
      </w:r>
      <w:r w:rsidR="001D18E5" w:rsidRPr="00EF21D5">
        <w:rPr>
          <w:rFonts w:asciiTheme="majorHAnsi" w:hAnsiTheme="majorHAnsi" w:cstheme="majorHAnsi"/>
        </w:rPr>
        <w:t>Conforme</w:t>
      </w:r>
      <w:r w:rsidRPr="00EF21D5">
        <w:rPr>
          <w:rFonts w:asciiTheme="majorHAnsi" w:hAnsiTheme="majorHAnsi" w:cstheme="majorHAnsi"/>
        </w:rPr>
        <w:t xml:space="preserve"> as especificações contidas nos projetos e demais documentos que integram este Edital de Licitação”. Visita técnica até dia 28/07/2025 às 15h. Data de abertura das propostas: 29/07/2025 às 08:00h, na Plataforma de Licitações AMM LICITA (www.ammlicita.com.br). Informações: tel. (31) 99728- 5188, e-mail: </w:t>
      </w:r>
      <w:hyperlink r:id="rId16" w:history="1">
        <w:r w:rsidRPr="00C2752C">
          <w:rPr>
            <w:rStyle w:val="Hyperlink"/>
            <w:rFonts w:asciiTheme="majorHAnsi" w:hAnsiTheme="majorHAnsi" w:cstheme="majorHAnsi"/>
          </w:rPr>
          <w:t>licitacoes@caetanopolis.mg.gov.br</w:t>
        </w:r>
      </w:hyperlink>
      <w:r>
        <w:rPr>
          <w:rFonts w:asciiTheme="majorHAnsi" w:hAnsiTheme="majorHAnsi" w:cstheme="majorHAnsi"/>
        </w:rPr>
        <w:t xml:space="preserve"> </w:t>
      </w:r>
      <w:r w:rsidRPr="00EF21D5">
        <w:rPr>
          <w:rFonts w:asciiTheme="majorHAnsi" w:hAnsiTheme="majorHAnsi" w:cstheme="majorHAnsi"/>
        </w:rPr>
        <w:t xml:space="preserve">- Edital disponível: </w:t>
      </w:r>
      <w:hyperlink r:id="rId17" w:history="1">
        <w:r w:rsidRPr="00C2752C">
          <w:rPr>
            <w:rStyle w:val="Hyperlink"/>
            <w:rFonts w:asciiTheme="majorHAnsi" w:hAnsiTheme="majorHAnsi" w:cstheme="majorHAnsi"/>
          </w:rPr>
          <w:t>www.caetanopolis.mg.gov.br</w:t>
        </w:r>
      </w:hyperlink>
      <w:r w:rsidRPr="00EF21D5">
        <w:rPr>
          <w:rFonts w:asciiTheme="majorHAnsi" w:hAnsiTheme="majorHAnsi" w:cstheme="majorHAnsi"/>
        </w:rPr>
        <w:t>.</w:t>
      </w:r>
      <w:r>
        <w:rPr>
          <w:rFonts w:asciiTheme="majorHAnsi" w:hAnsiTheme="majorHAnsi" w:cstheme="majorHAnsi"/>
        </w:rPr>
        <w:t xml:space="preserve"> </w:t>
      </w:r>
      <w:r w:rsidRPr="00EF21D5">
        <w:rPr>
          <w:rFonts w:asciiTheme="majorHAnsi" w:hAnsiTheme="majorHAnsi" w:cstheme="majorHAnsi"/>
        </w:rPr>
        <w:t xml:space="preserve"> </w:t>
      </w:r>
    </w:p>
    <w:p w14:paraId="7468E2F0" w14:textId="77777777" w:rsidR="00EF21D5" w:rsidRPr="00A166A7" w:rsidRDefault="00EF21D5" w:rsidP="00703F0A">
      <w:pPr>
        <w:autoSpaceDE w:val="0"/>
        <w:autoSpaceDN w:val="0"/>
        <w:adjustRightInd w:val="0"/>
        <w:ind w:left="142"/>
        <w:jc w:val="both"/>
        <w:rPr>
          <w:rFonts w:asciiTheme="minorHAnsi" w:hAnsiTheme="minorHAnsi" w:cstheme="minorHAnsi"/>
          <w:b/>
          <w:sz w:val="20"/>
          <w:szCs w:val="20"/>
        </w:rPr>
      </w:pPr>
    </w:p>
    <w:p w14:paraId="50F025B8" w14:textId="3D0E5C16" w:rsidR="00906C88" w:rsidRDefault="00CB1084"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AE0501">
        <w:rPr>
          <w:rFonts w:asciiTheme="minorHAnsi" w:hAnsiTheme="minorHAnsi" w:cstheme="minorHAnsi"/>
          <w:b/>
        </w:rPr>
        <w:t xml:space="preserve">CAJURI MG - </w:t>
      </w:r>
      <w:r w:rsidR="00AE0501" w:rsidRPr="00AE0501">
        <w:rPr>
          <w:rFonts w:asciiTheme="minorHAnsi" w:hAnsiTheme="minorHAnsi" w:cstheme="minorHAnsi"/>
          <w:b/>
        </w:rPr>
        <w:t>CONCORRÊNCIA ELETRÔNICA Nº 002/2025</w:t>
      </w:r>
    </w:p>
    <w:p w14:paraId="4158B18F" w14:textId="63DDDA58" w:rsidR="00AE0501" w:rsidRPr="00AE0501" w:rsidRDefault="00AE0501" w:rsidP="00703F0A">
      <w:pPr>
        <w:autoSpaceDE w:val="0"/>
        <w:autoSpaceDN w:val="0"/>
        <w:adjustRightInd w:val="0"/>
        <w:ind w:left="142"/>
        <w:jc w:val="both"/>
        <w:rPr>
          <w:rFonts w:asciiTheme="majorHAnsi" w:hAnsiTheme="majorHAnsi" w:cstheme="majorHAnsi"/>
        </w:rPr>
      </w:pPr>
      <w:r w:rsidRPr="00AE0501">
        <w:rPr>
          <w:rFonts w:asciiTheme="majorHAnsi" w:hAnsiTheme="majorHAnsi" w:cstheme="majorHAnsi"/>
        </w:rPr>
        <w:t>OBJETO: Contratação de empresa para prestação de serviços de: Pavimentação Asfáltico em CBUQ de Via Rural no município de Cajuri - MG, conforme memoriais descritivos, projetos, orçam</w:t>
      </w:r>
      <w:r>
        <w:rPr>
          <w:rFonts w:asciiTheme="majorHAnsi" w:hAnsiTheme="majorHAnsi" w:cstheme="majorHAnsi"/>
        </w:rPr>
        <w:t>entos e cronogramas de execução,</w:t>
      </w:r>
      <w:r w:rsidRPr="00AE0501">
        <w:rPr>
          <w:rFonts w:asciiTheme="majorHAnsi" w:hAnsiTheme="majorHAnsi" w:cstheme="majorHAnsi"/>
        </w:rPr>
        <w:t xml:space="preserve"> poderão participar desta licitação os interessados que estiverem previamente credenciados no sistema portal de compras públicas que permite a participação dos interessados na modalidade licitatória concorrência, em sua forma eletrônica os interessados que ainda não possuírem cadastro na plataforma, </w:t>
      </w:r>
      <w:r w:rsidRPr="00AE0501">
        <w:rPr>
          <w:rFonts w:asciiTheme="majorHAnsi" w:hAnsiTheme="majorHAnsi" w:cstheme="majorHAnsi"/>
        </w:rPr>
        <w:lastRenderedPageBreak/>
        <w:t>deverão fazê-lo pelo sítio oficial</w:t>
      </w:r>
      <w:r>
        <w:rPr>
          <w:rFonts w:asciiTheme="majorHAnsi" w:hAnsiTheme="majorHAnsi" w:cstheme="majorHAnsi"/>
        </w:rPr>
        <w:t xml:space="preserve"> </w:t>
      </w:r>
      <w:r w:rsidRPr="00AE0501">
        <w:rPr>
          <w:rFonts w:asciiTheme="majorHAnsi" w:hAnsiTheme="majorHAnsi" w:cstheme="majorHAnsi"/>
        </w:rPr>
        <w:t>data início de acolhimento das propostas: 14/07/2025 às 10h00min data limite para impugnação: 28/07/2025, às 23hs59min data limite para pedido de esclarecimento: 28/07/2025, às 23h59min data final das propostas: 01/08/2025, às 08h00min data de abertura das propostas: 01/08/2025 às 08h01min abertura da sessão e início da disputa: 01/08/2025, às 09h00min</w:t>
      </w:r>
      <w:r>
        <w:rPr>
          <w:rFonts w:asciiTheme="majorHAnsi" w:hAnsiTheme="majorHAnsi" w:cstheme="majorHAnsi"/>
        </w:rPr>
        <w:t>.</w:t>
      </w:r>
      <w:r w:rsidRPr="00AE0501">
        <w:rPr>
          <w:rStyle w:val="Hyperlink"/>
          <w:rFonts w:asciiTheme="majorHAnsi" w:hAnsiTheme="majorHAnsi" w:cstheme="majorHAnsi"/>
        </w:rPr>
        <w:t xml:space="preserve"> </w:t>
      </w:r>
      <w:hyperlink r:id="rId18" w:history="1">
        <w:r w:rsidRPr="00AE0501">
          <w:rPr>
            <w:rStyle w:val="Hyperlink"/>
            <w:rFonts w:asciiTheme="majorHAnsi" w:hAnsiTheme="majorHAnsi" w:cstheme="majorHAnsi"/>
          </w:rPr>
          <w:t>https://bnccompras.com</w:t>
        </w:r>
      </w:hyperlink>
      <w:r>
        <w:rPr>
          <w:rStyle w:val="Hyperlink"/>
          <w:rFonts w:asciiTheme="majorHAnsi" w:hAnsiTheme="majorHAnsi" w:cstheme="majorHAnsi"/>
        </w:rPr>
        <w:t>.</w:t>
      </w:r>
      <w:r>
        <w:rPr>
          <w:rFonts w:asciiTheme="majorHAnsi" w:hAnsiTheme="majorHAnsi" w:cstheme="majorHAnsi"/>
        </w:rPr>
        <w:t xml:space="preserve"> Valor estimado e de: </w:t>
      </w:r>
      <w:r w:rsidRPr="00AE0501">
        <w:rPr>
          <w:rFonts w:asciiTheme="minorHAnsi" w:hAnsiTheme="minorHAnsi" w:cstheme="minorHAnsi"/>
          <w:b/>
        </w:rPr>
        <w:t>R$ 1.595.672,05</w:t>
      </w:r>
      <w:r>
        <w:rPr>
          <w:rFonts w:asciiTheme="minorHAnsi" w:hAnsiTheme="minorHAnsi" w:cstheme="minorHAnsi"/>
          <w:b/>
        </w:rPr>
        <w:t xml:space="preserve"> </w:t>
      </w:r>
    </w:p>
    <w:p w14:paraId="1E55CB72" w14:textId="77777777" w:rsidR="00703F0A" w:rsidRPr="00A166A7" w:rsidRDefault="00703F0A" w:rsidP="00703F0A">
      <w:pPr>
        <w:autoSpaceDE w:val="0"/>
        <w:autoSpaceDN w:val="0"/>
        <w:adjustRightInd w:val="0"/>
        <w:ind w:left="142"/>
        <w:jc w:val="both"/>
        <w:rPr>
          <w:rFonts w:asciiTheme="minorHAnsi" w:hAnsiTheme="minorHAnsi" w:cstheme="minorHAnsi"/>
          <w:b/>
          <w:sz w:val="20"/>
          <w:szCs w:val="20"/>
        </w:rPr>
      </w:pPr>
    </w:p>
    <w:p w14:paraId="32C48169" w14:textId="64656A7B" w:rsidR="00EF1863" w:rsidRDefault="00906C88" w:rsidP="00703F0A">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006D6A02">
        <w:rPr>
          <w:rFonts w:asciiTheme="minorHAnsi" w:hAnsiTheme="minorHAnsi" w:cstheme="minorHAnsi"/>
          <w:b/>
        </w:rPr>
        <w:t>CHAPADA GAUCHA - MG</w:t>
      </w:r>
      <w:r w:rsidR="006D6A02" w:rsidRPr="006D6A02">
        <w:t xml:space="preserve"> </w:t>
      </w:r>
      <w:r w:rsidR="00A12084">
        <w:rPr>
          <w:rFonts w:asciiTheme="minorHAnsi" w:hAnsiTheme="minorHAnsi" w:cstheme="minorHAnsi"/>
          <w:b/>
        </w:rPr>
        <w:t>CONCORRÊNCIA ELETRÔ</w:t>
      </w:r>
      <w:r w:rsidR="006D6A02">
        <w:rPr>
          <w:rFonts w:asciiTheme="minorHAnsi" w:hAnsiTheme="minorHAnsi" w:cstheme="minorHAnsi"/>
          <w:b/>
        </w:rPr>
        <w:t xml:space="preserve">NICA Nº </w:t>
      </w:r>
      <w:r w:rsidR="006D6A02" w:rsidRPr="006D6A02">
        <w:rPr>
          <w:rFonts w:asciiTheme="minorHAnsi" w:hAnsiTheme="minorHAnsi" w:cstheme="minorHAnsi"/>
          <w:b/>
        </w:rPr>
        <w:t>010/2025</w:t>
      </w:r>
    </w:p>
    <w:p w14:paraId="40D709F8" w14:textId="2EF35E91" w:rsidR="006D6A02" w:rsidRPr="006D6A02" w:rsidRDefault="006D6A02" w:rsidP="00703F0A">
      <w:pPr>
        <w:autoSpaceDE w:val="0"/>
        <w:autoSpaceDN w:val="0"/>
        <w:adjustRightInd w:val="0"/>
        <w:ind w:left="142"/>
        <w:jc w:val="both"/>
        <w:rPr>
          <w:rFonts w:asciiTheme="majorHAnsi" w:hAnsiTheme="majorHAnsi" w:cstheme="majorHAnsi"/>
        </w:rPr>
      </w:pPr>
      <w:r w:rsidRPr="006D6A02">
        <w:rPr>
          <w:rFonts w:asciiTheme="majorHAnsi" w:hAnsiTheme="majorHAnsi" w:cstheme="majorHAnsi"/>
        </w:rPr>
        <w:t>OBJETO</w:t>
      </w:r>
      <w:r>
        <w:rPr>
          <w:rFonts w:asciiTheme="majorHAnsi" w:hAnsiTheme="majorHAnsi" w:cstheme="majorHAnsi"/>
        </w:rPr>
        <w:t>:</w:t>
      </w:r>
      <w:r w:rsidRPr="006D6A02">
        <w:rPr>
          <w:rFonts w:asciiTheme="majorHAnsi" w:hAnsiTheme="majorHAnsi" w:cstheme="majorHAnsi"/>
        </w:rPr>
        <w:t xml:space="preserve"> </w:t>
      </w:r>
      <w:r>
        <w:rPr>
          <w:rFonts w:asciiTheme="majorHAnsi" w:hAnsiTheme="majorHAnsi" w:cstheme="majorHAnsi"/>
        </w:rPr>
        <w:t>C</w:t>
      </w:r>
      <w:r w:rsidRPr="006D6A02">
        <w:rPr>
          <w:rFonts w:asciiTheme="majorHAnsi" w:hAnsiTheme="majorHAnsi" w:cstheme="majorHAnsi"/>
        </w:rPr>
        <w:t xml:space="preserve">ontratação de empresa para reconstrução de ponte com extensão de 18 metros sobre o córrego </w:t>
      </w:r>
      <w:r w:rsidR="001D18E5" w:rsidRPr="006D6A02">
        <w:rPr>
          <w:rFonts w:asciiTheme="majorHAnsi" w:hAnsiTheme="majorHAnsi" w:cstheme="majorHAnsi"/>
        </w:rPr>
        <w:t>Catarina</w:t>
      </w:r>
      <w:r w:rsidRPr="006D6A02">
        <w:rPr>
          <w:rFonts w:asciiTheme="majorHAnsi" w:hAnsiTheme="majorHAnsi" w:cstheme="majorHAnsi"/>
        </w:rPr>
        <w:t xml:space="preserve"> no município de chapada </w:t>
      </w:r>
      <w:r>
        <w:rPr>
          <w:rFonts w:asciiTheme="majorHAnsi" w:hAnsiTheme="majorHAnsi" w:cstheme="majorHAnsi"/>
        </w:rPr>
        <w:t>G</w:t>
      </w:r>
      <w:r w:rsidRPr="006D6A02">
        <w:rPr>
          <w:rFonts w:asciiTheme="majorHAnsi" w:hAnsiTheme="majorHAnsi" w:cstheme="majorHAnsi"/>
        </w:rPr>
        <w:t>aúcha/MG.</w:t>
      </w:r>
      <w:r w:rsidRPr="006D6A02">
        <w:t xml:space="preserve"> </w:t>
      </w:r>
      <w:r w:rsidR="001D18E5">
        <w:rPr>
          <w:rFonts w:asciiTheme="majorHAnsi" w:hAnsiTheme="majorHAnsi" w:cstheme="majorHAnsi"/>
        </w:rPr>
        <w:t>H</w:t>
      </w:r>
      <w:r w:rsidR="001D18E5" w:rsidRPr="006D6A02">
        <w:rPr>
          <w:rFonts w:asciiTheme="majorHAnsi" w:hAnsiTheme="majorHAnsi" w:cstheme="majorHAnsi"/>
        </w:rPr>
        <w:t>orário</w:t>
      </w:r>
      <w:r w:rsidRPr="006D6A02">
        <w:rPr>
          <w:rFonts w:asciiTheme="majorHAnsi" w:hAnsiTheme="majorHAnsi" w:cstheme="majorHAnsi"/>
        </w:rPr>
        <w:t xml:space="preserve"> de credenciamento: dia 24/</w:t>
      </w:r>
      <w:r>
        <w:rPr>
          <w:rFonts w:asciiTheme="majorHAnsi" w:hAnsiTheme="majorHAnsi" w:cstheme="majorHAnsi"/>
        </w:rPr>
        <w:t xml:space="preserve">07/2025, quinta-feira, as 14:00hs </w:t>
      </w:r>
      <w:r w:rsidRPr="006D6A02">
        <w:rPr>
          <w:rFonts w:asciiTheme="majorHAnsi" w:hAnsiTheme="majorHAnsi" w:cstheme="majorHAnsi"/>
        </w:rPr>
        <w:t xml:space="preserve">data da sessão pública: dia </w:t>
      </w:r>
      <w:r>
        <w:rPr>
          <w:rFonts w:asciiTheme="majorHAnsi" w:hAnsiTheme="majorHAnsi" w:cstheme="majorHAnsi"/>
        </w:rPr>
        <w:t>24/07/2025, quinta-feira, as 14:</w:t>
      </w:r>
      <w:r w:rsidRPr="006D6A02">
        <w:rPr>
          <w:rFonts w:asciiTheme="majorHAnsi" w:hAnsiTheme="majorHAnsi" w:cstheme="majorHAnsi"/>
        </w:rPr>
        <w:t>0</w:t>
      </w:r>
      <w:r>
        <w:rPr>
          <w:rFonts w:asciiTheme="majorHAnsi" w:hAnsiTheme="majorHAnsi" w:cstheme="majorHAnsi"/>
        </w:rPr>
        <w:t>0hs.</w:t>
      </w:r>
      <w:r w:rsidRPr="006D6A02">
        <w:t xml:space="preserve"> </w:t>
      </w:r>
      <w:r w:rsidR="001D18E5" w:rsidRPr="006D6A02">
        <w:rPr>
          <w:rFonts w:asciiTheme="majorHAnsi" w:hAnsiTheme="majorHAnsi" w:cstheme="majorHAnsi"/>
        </w:rPr>
        <w:t>Plataforma</w:t>
      </w:r>
      <w:r w:rsidRPr="006D6A02">
        <w:rPr>
          <w:rFonts w:asciiTheme="majorHAnsi" w:hAnsiTheme="majorHAnsi" w:cstheme="majorHAnsi"/>
        </w:rPr>
        <w:t xml:space="preserve"> </w:t>
      </w:r>
      <w:hyperlink r:id="rId19" w:history="1">
        <w:r w:rsidRPr="00C2752C">
          <w:rPr>
            <w:rStyle w:val="Hyperlink"/>
            <w:rFonts w:asciiTheme="majorHAnsi" w:hAnsiTheme="majorHAnsi" w:cstheme="majorHAnsi"/>
          </w:rPr>
          <w:t>https://ammlicita.org.br</w:t>
        </w:r>
      </w:hyperlink>
      <w:r>
        <w:rPr>
          <w:rFonts w:asciiTheme="majorHAnsi" w:hAnsiTheme="majorHAnsi" w:cstheme="majorHAnsi"/>
        </w:rPr>
        <w:t xml:space="preserve"> </w:t>
      </w:r>
      <w:r w:rsidRPr="006D6A02">
        <w:rPr>
          <w:rFonts w:asciiTheme="majorHAnsi" w:hAnsiTheme="majorHAnsi" w:cstheme="majorHAnsi"/>
        </w:rPr>
        <w:t xml:space="preserve"> e </w:t>
      </w:r>
      <w:hyperlink r:id="rId20" w:history="1">
        <w:r w:rsidRPr="00C2752C">
          <w:rPr>
            <w:rStyle w:val="Hyperlink"/>
            <w:rFonts w:asciiTheme="majorHAnsi" w:hAnsiTheme="majorHAnsi" w:cstheme="majorHAnsi"/>
          </w:rPr>
          <w:t>www.chapadagaucha.mg.gov.br</w:t>
        </w:r>
      </w:hyperlink>
      <w:r>
        <w:rPr>
          <w:rFonts w:asciiTheme="majorHAnsi" w:hAnsiTheme="majorHAnsi" w:cstheme="majorHAnsi"/>
        </w:rPr>
        <w:t xml:space="preserve"> </w:t>
      </w:r>
      <w:r w:rsidRPr="006D6A02">
        <w:t xml:space="preserve"> </w:t>
      </w:r>
      <w:r w:rsidRPr="006D6A02">
        <w:rPr>
          <w:rFonts w:asciiTheme="majorHAnsi" w:hAnsiTheme="majorHAnsi" w:cstheme="majorHAnsi"/>
        </w:rPr>
        <w:t xml:space="preserve">Valor total da </w:t>
      </w:r>
      <w:r w:rsidR="001D18E5" w:rsidRPr="006D6A02">
        <w:rPr>
          <w:rFonts w:asciiTheme="majorHAnsi" w:hAnsiTheme="majorHAnsi" w:cstheme="majorHAnsi"/>
        </w:rPr>
        <w:t>contratação</w:t>
      </w:r>
      <w:r w:rsidR="001D18E5">
        <w:rPr>
          <w:rFonts w:asciiTheme="majorHAnsi" w:hAnsiTheme="majorHAnsi" w:cstheme="majorHAnsi"/>
        </w:rPr>
        <w:t xml:space="preserve"> e</w:t>
      </w:r>
      <w:r>
        <w:rPr>
          <w:rFonts w:asciiTheme="majorHAnsi" w:hAnsiTheme="majorHAnsi" w:cstheme="majorHAnsi"/>
        </w:rPr>
        <w:t xml:space="preserve"> de:  </w:t>
      </w:r>
      <w:r w:rsidRPr="006D6A02">
        <w:rPr>
          <w:rFonts w:asciiTheme="minorHAnsi" w:hAnsiTheme="minorHAnsi" w:cstheme="minorHAnsi"/>
          <w:b/>
        </w:rPr>
        <w:t>R$170.338,23</w:t>
      </w:r>
      <w:r>
        <w:rPr>
          <w:rFonts w:asciiTheme="majorHAnsi" w:hAnsiTheme="majorHAnsi" w:cstheme="majorHAnsi"/>
        </w:rPr>
        <w:t>.</w:t>
      </w:r>
    </w:p>
    <w:p w14:paraId="6A531358" w14:textId="77777777" w:rsidR="00AD425E" w:rsidRPr="00A166A7" w:rsidRDefault="00AD425E" w:rsidP="00BF65E0">
      <w:pPr>
        <w:autoSpaceDE w:val="0"/>
        <w:autoSpaceDN w:val="0"/>
        <w:adjustRightInd w:val="0"/>
        <w:ind w:left="142"/>
        <w:jc w:val="both"/>
        <w:rPr>
          <w:rFonts w:asciiTheme="minorHAnsi" w:hAnsiTheme="minorHAnsi" w:cstheme="minorHAnsi"/>
          <w:b/>
          <w:sz w:val="20"/>
          <w:szCs w:val="20"/>
        </w:rPr>
      </w:pPr>
    </w:p>
    <w:p w14:paraId="5504BBBD" w14:textId="6F167876" w:rsidR="00AD425E" w:rsidRDefault="00F34957"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EF1863">
        <w:rPr>
          <w:rFonts w:asciiTheme="minorHAnsi" w:hAnsiTheme="minorHAnsi" w:cstheme="minorHAnsi"/>
          <w:b/>
        </w:rPr>
        <w:t>GOVERNADOR VALADARES MG -</w:t>
      </w:r>
      <w:r w:rsidR="00EF1863" w:rsidRPr="00EF1863">
        <w:rPr>
          <w:rFonts w:asciiTheme="minorHAnsi" w:hAnsiTheme="minorHAnsi" w:cstheme="minorHAnsi"/>
          <w:b/>
        </w:rPr>
        <w:t xml:space="preserve"> CONCORRÊNCIA ELETRÔNICA Nº </w:t>
      </w:r>
      <w:r w:rsidR="00EF1863">
        <w:rPr>
          <w:rFonts w:asciiTheme="minorHAnsi" w:hAnsiTheme="minorHAnsi" w:cstheme="minorHAnsi"/>
          <w:b/>
        </w:rPr>
        <w:t>0</w:t>
      </w:r>
      <w:r w:rsidR="00EF1863" w:rsidRPr="00EF1863">
        <w:rPr>
          <w:rFonts w:asciiTheme="minorHAnsi" w:hAnsiTheme="minorHAnsi" w:cstheme="minorHAnsi"/>
          <w:b/>
        </w:rPr>
        <w:t>03/2025</w:t>
      </w:r>
    </w:p>
    <w:p w14:paraId="2A227A6F" w14:textId="73E9A77B" w:rsidR="00EF1863" w:rsidRDefault="00EF1863" w:rsidP="00703F0A">
      <w:pPr>
        <w:autoSpaceDE w:val="0"/>
        <w:autoSpaceDN w:val="0"/>
        <w:adjustRightInd w:val="0"/>
        <w:ind w:left="142"/>
        <w:jc w:val="both"/>
        <w:rPr>
          <w:rFonts w:asciiTheme="majorHAnsi" w:hAnsiTheme="majorHAnsi" w:cstheme="majorHAnsi"/>
        </w:rPr>
      </w:pPr>
      <w:r w:rsidRPr="00EF1863">
        <w:rPr>
          <w:rFonts w:asciiTheme="majorHAnsi" w:hAnsiTheme="majorHAnsi" w:cstheme="majorHAnsi"/>
        </w:rPr>
        <w:t>OBJETO</w:t>
      </w:r>
      <w:r>
        <w:rPr>
          <w:rFonts w:asciiTheme="majorHAnsi" w:hAnsiTheme="majorHAnsi" w:cstheme="majorHAnsi"/>
        </w:rPr>
        <w:t>:</w:t>
      </w:r>
      <w:r w:rsidRPr="00EF1863">
        <w:rPr>
          <w:rFonts w:asciiTheme="majorHAnsi" w:hAnsiTheme="majorHAnsi" w:cstheme="majorHAnsi"/>
        </w:rPr>
        <w:t xml:space="preserve">  Contratação de empresa espe</w:t>
      </w:r>
      <w:r w:rsidR="00CF5A03">
        <w:rPr>
          <w:rFonts w:asciiTheme="majorHAnsi" w:hAnsiTheme="majorHAnsi" w:cstheme="majorHAnsi"/>
        </w:rPr>
        <w:t>cializada para a construção do c</w:t>
      </w:r>
      <w:r w:rsidRPr="00EF1863">
        <w:rPr>
          <w:rFonts w:asciiTheme="majorHAnsi" w:hAnsiTheme="majorHAnsi" w:cstheme="majorHAnsi"/>
        </w:rPr>
        <w:t xml:space="preserve">entro de </w:t>
      </w:r>
      <w:r w:rsidR="00CF5A03">
        <w:rPr>
          <w:rFonts w:asciiTheme="majorHAnsi" w:hAnsiTheme="majorHAnsi" w:cstheme="majorHAnsi"/>
        </w:rPr>
        <w:t>a</w:t>
      </w:r>
      <w:r w:rsidRPr="00EF1863">
        <w:rPr>
          <w:rFonts w:asciiTheme="majorHAnsi" w:hAnsiTheme="majorHAnsi" w:cstheme="majorHAnsi"/>
        </w:rPr>
        <w:t xml:space="preserve">tenção </w:t>
      </w:r>
      <w:r w:rsidR="00CF5A03">
        <w:rPr>
          <w:rFonts w:asciiTheme="majorHAnsi" w:hAnsiTheme="majorHAnsi" w:cstheme="majorHAnsi"/>
        </w:rPr>
        <w:t>p</w:t>
      </w:r>
      <w:r w:rsidRPr="00EF1863">
        <w:rPr>
          <w:rFonts w:asciiTheme="majorHAnsi" w:hAnsiTheme="majorHAnsi" w:cstheme="majorHAnsi"/>
        </w:rPr>
        <w:t xml:space="preserve">sicossocial Álcool e Drogas III (CAPS AD III) no município de Governador Valadares/MG, conforme condições, quantidades e exigências estabelecidas neste Edital e seus anexos. Considerando que o EDITAL FOI RETIFICADO. Nova sessão está agendada. O edital encontra-se à disposição dos interessados, para exame e aquisição, através dos sites </w:t>
      </w:r>
      <w:hyperlink r:id="rId21" w:history="1">
        <w:r w:rsidRPr="00C2752C">
          <w:rPr>
            <w:rStyle w:val="Hyperlink"/>
            <w:rFonts w:asciiTheme="majorHAnsi" w:hAnsiTheme="majorHAnsi" w:cstheme="majorHAnsi"/>
          </w:rPr>
          <w:t>www.gov.br/compras</w:t>
        </w:r>
      </w:hyperlink>
      <w:r>
        <w:rPr>
          <w:rFonts w:asciiTheme="majorHAnsi" w:hAnsiTheme="majorHAnsi" w:cstheme="majorHAnsi"/>
        </w:rPr>
        <w:t xml:space="preserve"> </w:t>
      </w:r>
      <w:r w:rsidRPr="00EF1863">
        <w:rPr>
          <w:rFonts w:asciiTheme="majorHAnsi" w:hAnsiTheme="majorHAnsi" w:cstheme="majorHAnsi"/>
        </w:rPr>
        <w:t xml:space="preserve"> e </w:t>
      </w:r>
      <w:hyperlink r:id="rId22" w:history="1">
        <w:r w:rsidRPr="00C2752C">
          <w:rPr>
            <w:rStyle w:val="Hyperlink"/>
            <w:rFonts w:asciiTheme="majorHAnsi" w:hAnsiTheme="majorHAnsi" w:cstheme="majorHAnsi"/>
          </w:rPr>
          <w:t>https://www.valadares.mg.gov.br/licitacoes</w:t>
        </w:r>
      </w:hyperlink>
      <w:r w:rsidRPr="00EF1863">
        <w:rPr>
          <w:rFonts w:asciiTheme="majorHAnsi" w:hAnsiTheme="majorHAnsi" w:cstheme="majorHAnsi"/>
        </w:rPr>
        <w:t>.</w:t>
      </w:r>
      <w:r>
        <w:rPr>
          <w:rFonts w:asciiTheme="majorHAnsi" w:hAnsiTheme="majorHAnsi" w:cstheme="majorHAnsi"/>
        </w:rPr>
        <w:t xml:space="preserve"> </w:t>
      </w:r>
      <w:r w:rsidRPr="00EF1863">
        <w:rPr>
          <w:rFonts w:asciiTheme="majorHAnsi" w:hAnsiTheme="majorHAnsi" w:cstheme="majorHAnsi"/>
        </w:rPr>
        <w:t xml:space="preserve"> O recebimento das propostas dar-se-á: até às 09:00</w:t>
      </w:r>
      <w:r>
        <w:rPr>
          <w:rFonts w:asciiTheme="majorHAnsi" w:hAnsiTheme="majorHAnsi" w:cstheme="majorHAnsi"/>
        </w:rPr>
        <w:t>hs</w:t>
      </w:r>
      <w:r w:rsidRPr="00EF1863">
        <w:rPr>
          <w:rFonts w:asciiTheme="majorHAnsi" w:hAnsiTheme="majorHAnsi" w:cstheme="majorHAnsi"/>
        </w:rPr>
        <w:t xml:space="preserve"> do dia 04 de agosto de 2025. O início da sessão de disputa de preços com análise das propostas: a partir das 09:00hs do dia 04 de agosto de 2025</w:t>
      </w:r>
      <w:r>
        <w:rPr>
          <w:rFonts w:asciiTheme="majorHAnsi" w:hAnsiTheme="majorHAnsi" w:cstheme="majorHAnsi"/>
        </w:rPr>
        <w:t>.</w:t>
      </w:r>
    </w:p>
    <w:p w14:paraId="67422F33" w14:textId="77777777" w:rsidR="006A0BD4" w:rsidRPr="00A166A7" w:rsidRDefault="006A0BD4" w:rsidP="00703F0A">
      <w:pPr>
        <w:autoSpaceDE w:val="0"/>
        <w:autoSpaceDN w:val="0"/>
        <w:adjustRightInd w:val="0"/>
        <w:ind w:left="142"/>
        <w:jc w:val="both"/>
        <w:rPr>
          <w:rFonts w:asciiTheme="majorHAnsi" w:hAnsiTheme="majorHAnsi" w:cstheme="majorHAnsi"/>
          <w:sz w:val="20"/>
          <w:szCs w:val="20"/>
        </w:rPr>
      </w:pPr>
    </w:p>
    <w:p w14:paraId="690D9464" w14:textId="346F4B09" w:rsidR="006A0BD4" w:rsidRDefault="006A0BD4" w:rsidP="005F2027">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sidR="001D18E5" w:rsidRPr="00703F0A">
        <w:rPr>
          <w:rFonts w:asciiTheme="minorHAnsi" w:hAnsiTheme="minorHAnsi" w:cstheme="minorHAnsi"/>
          <w:b/>
        </w:rPr>
        <w:t xml:space="preserve">DE </w:t>
      </w:r>
      <w:r w:rsidR="001D18E5" w:rsidRPr="006A0BD4">
        <w:rPr>
          <w:rFonts w:asciiTheme="minorHAnsi" w:hAnsiTheme="minorHAnsi" w:cstheme="minorHAnsi"/>
          <w:b/>
        </w:rPr>
        <w:t>IGARATINGA</w:t>
      </w:r>
      <w:r>
        <w:rPr>
          <w:rFonts w:asciiTheme="minorHAnsi" w:hAnsiTheme="minorHAnsi" w:cstheme="minorHAnsi"/>
          <w:b/>
        </w:rPr>
        <w:t xml:space="preserve"> MG -</w:t>
      </w:r>
      <w:r w:rsidRPr="006A0BD4">
        <w:t xml:space="preserve"> </w:t>
      </w:r>
      <w:r w:rsidRPr="006A0BD4">
        <w:rPr>
          <w:rFonts w:asciiTheme="minorHAnsi" w:hAnsiTheme="minorHAnsi" w:cstheme="minorHAnsi"/>
          <w:b/>
        </w:rPr>
        <w:t>CONCORRÊNCIA PÚBLICA ELETRÔNICA N° 0</w:t>
      </w:r>
      <w:r>
        <w:rPr>
          <w:rFonts w:asciiTheme="minorHAnsi" w:hAnsiTheme="minorHAnsi" w:cstheme="minorHAnsi"/>
          <w:b/>
        </w:rPr>
        <w:t>0</w:t>
      </w:r>
      <w:r w:rsidRPr="006A0BD4">
        <w:rPr>
          <w:rFonts w:asciiTheme="minorHAnsi" w:hAnsiTheme="minorHAnsi" w:cstheme="minorHAnsi"/>
          <w:b/>
        </w:rPr>
        <w:t>2/2025</w:t>
      </w:r>
    </w:p>
    <w:p w14:paraId="6488434F" w14:textId="7C02286B" w:rsidR="006A0BD4" w:rsidRPr="006A0BD4" w:rsidRDefault="006A0BD4" w:rsidP="005F2027">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1D18E5">
        <w:rPr>
          <w:rFonts w:asciiTheme="majorHAnsi" w:hAnsiTheme="majorHAnsi" w:cstheme="majorHAnsi"/>
        </w:rPr>
        <w:t>C</w:t>
      </w:r>
      <w:r w:rsidR="001D18E5" w:rsidRPr="006A0BD4">
        <w:rPr>
          <w:rFonts w:asciiTheme="majorHAnsi" w:hAnsiTheme="majorHAnsi" w:cstheme="majorHAnsi"/>
        </w:rPr>
        <w:t>ontratação</w:t>
      </w:r>
      <w:r w:rsidRPr="006A0BD4">
        <w:rPr>
          <w:rFonts w:asciiTheme="majorHAnsi" w:hAnsiTheme="majorHAnsi" w:cstheme="majorHAnsi"/>
        </w:rPr>
        <w:t xml:space="preserve"> de empresa para a realização de serviço de pavimentação asfáltica em concreto betuminoso </w:t>
      </w:r>
      <w:r w:rsidR="00AE0501">
        <w:rPr>
          <w:rFonts w:asciiTheme="majorHAnsi" w:hAnsiTheme="majorHAnsi" w:cstheme="majorHAnsi"/>
        </w:rPr>
        <w:t xml:space="preserve">        </w:t>
      </w:r>
      <w:r w:rsidR="005F2027">
        <w:rPr>
          <w:rFonts w:asciiTheme="majorHAnsi" w:hAnsiTheme="majorHAnsi" w:cstheme="majorHAnsi"/>
        </w:rPr>
        <w:t xml:space="preserve">   </w:t>
      </w:r>
      <w:r w:rsidRPr="006A0BD4">
        <w:rPr>
          <w:rFonts w:asciiTheme="majorHAnsi" w:hAnsiTheme="majorHAnsi" w:cstheme="majorHAnsi"/>
        </w:rPr>
        <w:t>usinado a quente (cbuq), modificado por borracha, terraplenagem, drenagem pluvial e instalação de sinaliz</w:t>
      </w:r>
      <w:r w:rsidR="00AE0501">
        <w:rPr>
          <w:rFonts w:asciiTheme="majorHAnsi" w:hAnsiTheme="majorHAnsi" w:cstheme="majorHAnsi"/>
        </w:rPr>
        <w:t xml:space="preserve">ação             </w:t>
      </w:r>
      <w:r w:rsidRPr="006A0BD4">
        <w:rPr>
          <w:rFonts w:asciiTheme="majorHAnsi" w:hAnsiTheme="majorHAnsi" w:cstheme="majorHAnsi"/>
        </w:rPr>
        <w:t xml:space="preserve">viária na rodovia mg-430, conforme projetos técnicos de engenharia elaborados pelo departamento de estradas </w:t>
      </w:r>
      <w:r w:rsidR="00AE0501">
        <w:rPr>
          <w:rFonts w:asciiTheme="majorHAnsi" w:hAnsiTheme="majorHAnsi" w:cstheme="majorHAnsi"/>
        </w:rPr>
        <w:t xml:space="preserve">  </w:t>
      </w:r>
      <w:r w:rsidRPr="006A0BD4">
        <w:rPr>
          <w:rFonts w:asciiTheme="majorHAnsi" w:hAnsiTheme="majorHAnsi" w:cstheme="majorHAnsi"/>
        </w:rPr>
        <w:t xml:space="preserve">de rodagem do estado de minas gerais (der-mg), no trecho entre as estacas 125 e 189, próxima a ponte sobre o </w:t>
      </w:r>
      <w:r w:rsidR="00AE0501">
        <w:rPr>
          <w:rFonts w:asciiTheme="majorHAnsi" w:hAnsiTheme="majorHAnsi" w:cstheme="majorHAnsi"/>
        </w:rPr>
        <w:t xml:space="preserve">  </w:t>
      </w:r>
      <w:r w:rsidR="00A12084" w:rsidRPr="006A0BD4">
        <w:rPr>
          <w:rFonts w:asciiTheme="majorHAnsi" w:hAnsiTheme="majorHAnsi" w:cstheme="majorHAnsi"/>
        </w:rPr>
        <w:t xml:space="preserve">Rio São </w:t>
      </w:r>
      <w:r w:rsidR="001D18E5" w:rsidRPr="006A0BD4">
        <w:rPr>
          <w:rFonts w:asciiTheme="majorHAnsi" w:hAnsiTheme="majorHAnsi" w:cstheme="majorHAnsi"/>
        </w:rPr>
        <w:t>João</w:t>
      </w:r>
      <w:r>
        <w:rPr>
          <w:rFonts w:asciiTheme="majorHAnsi" w:hAnsiTheme="majorHAnsi" w:cstheme="majorHAnsi"/>
        </w:rPr>
        <w:t>.</w:t>
      </w:r>
      <w:r w:rsidRPr="006A0BD4">
        <w:t xml:space="preserve"> </w:t>
      </w:r>
      <w:r w:rsidRPr="006A0BD4">
        <w:rPr>
          <w:rFonts w:asciiTheme="majorHAnsi" w:hAnsiTheme="majorHAnsi" w:cstheme="majorHAnsi"/>
        </w:rPr>
        <w:t>Data de início de recebimento de propostas: 11/07/2025 05:00</w:t>
      </w:r>
      <w:r w:rsidR="00CF5A03">
        <w:rPr>
          <w:rFonts w:asciiTheme="majorHAnsi" w:hAnsiTheme="majorHAnsi" w:cstheme="majorHAnsi"/>
        </w:rPr>
        <w:t>hs.</w:t>
      </w:r>
      <w:r w:rsidRPr="006A0BD4">
        <w:rPr>
          <w:rFonts w:asciiTheme="majorHAnsi" w:hAnsiTheme="majorHAnsi" w:cstheme="majorHAnsi"/>
        </w:rPr>
        <w:t xml:space="preserve"> </w:t>
      </w:r>
      <w:r>
        <w:rPr>
          <w:rFonts w:asciiTheme="majorHAnsi" w:hAnsiTheme="majorHAnsi" w:cstheme="majorHAnsi"/>
        </w:rPr>
        <w:t xml:space="preserve"> </w:t>
      </w:r>
      <w:r w:rsidRPr="006A0BD4">
        <w:rPr>
          <w:rFonts w:asciiTheme="majorHAnsi" w:hAnsiTheme="majorHAnsi" w:cstheme="majorHAnsi"/>
        </w:rPr>
        <w:t xml:space="preserve">Data fim de recebimento de </w:t>
      </w:r>
      <w:r w:rsidR="00AE0501">
        <w:rPr>
          <w:rFonts w:asciiTheme="majorHAnsi" w:hAnsiTheme="majorHAnsi" w:cstheme="majorHAnsi"/>
        </w:rPr>
        <w:t xml:space="preserve">   </w:t>
      </w:r>
      <w:r w:rsidRPr="006A0BD4">
        <w:rPr>
          <w:rFonts w:asciiTheme="majorHAnsi" w:hAnsiTheme="majorHAnsi" w:cstheme="majorHAnsi"/>
        </w:rPr>
        <w:t>propostas: 28/07/2025 07:30</w:t>
      </w:r>
      <w:r>
        <w:rPr>
          <w:rFonts w:asciiTheme="majorHAnsi" w:hAnsiTheme="majorHAnsi" w:cstheme="majorHAnsi"/>
        </w:rPr>
        <w:t>min. M</w:t>
      </w:r>
      <w:r w:rsidRPr="006A0BD4">
        <w:rPr>
          <w:rFonts w:asciiTheme="majorHAnsi" w:hAnsiTheme="majorHAnsi" w:cstheme="majorHAnsi"/>
        </w:rPr>
        <w:t xml:space="preserve">odo de disputa aberto, por meio do portal eletrônico “Bolsa de Licitações do </w:t>
      </w:r>
      <w:r w:rsidR="00AE0501">
        <w:rPr>
          <w:rFonts w:asciiTheme="majorHAnsi" w:hAnsiTheme="majorHAnsi" w:cstheme="majorHAnsi"/>
        </w:rPr>
        <w:t xml:space="preserve">         </w:t>
      </w:r>
      <w:r w:rsidRPr="006A0BD4">
        <w:rPr>
          <w:rFonts w:asciiTheme="majorHAnsi" w:hAnsiTheme="majorHAnsi" w:cstheme="majorHAnsi"/>
        </w:rPr>
        <w:t xml:space="preserve">Brasil – BLL” </w:t>
      </w:r>
      <w:hyperlink r:id="rId23" w:history="1">
        <w:r w:rsidRPr="00C2752C">
          <w:rPr>
            <w:rStyle w:val="Hyperlink"/>
            <w:rFonts w:asciiTheme="majorHAnsi" w:hAnsiTheme="majorHAnsi" w:cstheme="majorHAnsi"/>
          </w:rPr>
          <w:t>www.bll.org.br</w:t>
        </w:r>
      </w:hyperlink>
      <w:r>
        <w:rPr>
          <w:rFonts w:asciiTheme="majorHAnsi" w:hAnsiTheme="majorHAnsi" w:cstheme="majorHAnsi"/>
        </w:rPr>
        <w:t xml:space="preserve"> </w:t>
      </w:r>
      <w:r w:rsidRPr="006A0BD4">
        <w:rPr>
          <w:rFonts w:asciiTheme="majorHAnsi" w:hAnsiTheme="majorHAnsi" w:cstheme="majorHAnsi"/>
        </w:rPr>
        <w:t xml:space="preserve"> às 08:00 horas do dia 29/04/2025</w:t>
      </w:r>
      <w:r w:rsidR="00967685">
        <w:rPr>
          <w:rFonts w:asciiTheme="majorHAnsi" w:hAnsiTheme="majorHAnsi" w:cstheme="majorHAnsi"/>
        </w:rPr>
        <w:t xml:space="preserve">. </w:t>
      </w:r>
      <w:r w:rsidRPr="006A0BD4">
        <w:rPr>
          <w:rFonts w:asciiTheme="majorHAnsi" w:hAnsiTheme="majorHAnsi" w:cstheme="majorHAnsi"/>
        </w:rPr>
        <w:t>Valor total estimado da compra</w:t>
      </w:r>
      <w:r>
        <w:rPr>
          <w:rFonts w:asciiTheme="majorHAnsi" w:hAnsiTheme="majorHAnsi" w:cstheme="majorHAnsi"/>
        </w:rPr>
        <w:t xml:space="preserve">  </w:t>
      </w:r>
      <w:r w:rsidRPr="006A0BD4">
        <w:rPr>
          <w:rFonts w:asciiTheme="minorHAnsi" w:hAnsiTheme="minorHAnsi" w:cstheme="minorHAnsi"/>
          <w:b/>
        </w:rPr>
        <w:t>R$ 5.581.910,06</w:t>
      </w:r>
      <w:r>
        <w:rPr>
          <w:rFonts w:asciiTheme="minorHAnsi" w:hAnsiTheme="minorHAnsi" w:cstheme="minorHAnsi"/>
          <w:b/>
        </w:rPr>
        <w:t>.</w:t>
      </w:r>
    </w:p>
    <w:p w14:paraId="7119A3CC" w14:textId="77777777" w:rsidR="006A0BD4" w:rsidRPr="00A166A7" w:rsidRDefault="006A0BD4" w:rsidP="00703F0A">
      <w:pPr>
        <w:autoSpaceDE w:val="0"/>
        <w:autoSpaceDN w:val="0"/>
        <w:adjustRightInd w:val="0"/>
        <w:ind w:left="142"/>
        <w:jc w:val="both"/>
        <w:rPr>
          <w:rFonts w:asciiTheme="majorHAnsi" w:hAnsiTheme="majorHAnsi" w:cstheme="majorHAnsi"/>
          <w:sz w:val="20"/>
          <w:szCs w:val="20"/>
        </w:rPr>
      </w:pPr>
    </w:p>
    <w:p w14:paraId="6A3BC4AC" w14:textId="2F80A145" w:rsidR="00967685" w:rsidRDefault="00967685" w:rsidP="00703F0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sidRPr="00967685">
        <w:rPr>
          <w:rFonts w:asciiTheme="minorHAnsi" w:hAnsiTheme="minorHAnsi" w:cstheme="minorHAnsi"/>
          <w:b/>
        </w:rPr>
        <w:t>JOÃO MONLEVADE</w:t>
      </w:r>
      <w:r>
        <w:rPr>
          <w:rFonts w:asciiTheme="minorHAnsi" w:hAnsiTheme="minorHAnsi" w:cstheme="minorHAnsi"/>
          <w:b/>
        </w:rPr>
        <w:t xml:space="preserve"> MG - </w:t>
      </w:r>
      <w:r w:rsidRPr="00967685">
        <w:rPr>
          <w:rFonts w:asciiTheme="minorHAnsi" w:hAnsiTheme="minorHAnsi" w:cstheme="minorHAnsi"/>
          <w:b/>
        </w:rPr>
        <w:t xml:space="preserve">CONCORRÊNCIA ELETRÔNICA Nº </w:t>
      </w:r>
      <w:r>
        <w:rPr>
          <w:rFonts w:asciiTheme="minorHAnsi" w:hAnsiTheme="minorHAnsi" w:cstheme="minorHAnsi"/>
          <w:b/>
        </w:rPr>
        <w:t>0</w:t>
      </w:r>
      <w:r w:rsidRPr="00967685">
        <w:rPr>
          <w:rFonts w:asciiTheme="minorHAnsi" w:hAnsiTheme="minorHAnsi" w:cstheme="minorHAnsi"/>
          <w:b/>
        </w:rPr>
        <w:t>07/2025</w:t>
      </w:r>
    </w:p>
    <w:p w14:paraId="4EFE7F14" w14:textId="41BA0298" w:rsidR="00967685" w:rsidRPr="00967685" w:rsidRDefault="00967685" w:rsidP="00703F0A">
      <w:pPr>
        <w:autoSpaceDE w:val="0"/>
        <w:autoSpaceDN w:val="0"/>
        <w:adjustRightInd w:val="0"/>
        <w:ind w:left="142"/>
        <w:jc w:val="both"/>
        <w:rPr>
          <w:rFonts w:asciiTheme="minorHAnsi" w:hAnsiTheme="minorHAnsi" w:cstheme="minorHAnsi"/>
          <w:b/>
        </w:rPr>
      </w:pPr>
      <w:r w:rsidRPr="00967685">
        <w:rPr>
          <w:rFonts w:asciiTheme="majorHAnsi" w:hAnsiTheme="majorHAnsi" w:cstheme="majorHAnsi"/>
        </w:rPr>
        <w:t xml:space="preserve">OBJETO: </w:t>
      </w:r>
      <w:r>
        <w:rPr>
          <w:rFonts w:asciiTheme="majorHAnsi" w:hAnsiTheme="majorHAnsi" w:cstheme="majorHAnsi"/>
        </w:rPr>
        <w:t>C</w:t>
      </w:r>
      <w:r w:rsidRPr="00967685">
        <w:rPr>
          <w:rFonts w:asciiTheme="majorHAnsi" w:hAnsiTheme="majorHAnsi" w:cstheme="majorHAnsi"/>
        </w:rPr>
        <w:t>ontratação de empresa para execução de serviços de manutenção corretiva da malha viária urbana, com foco na recomposição asfáltica conhecida como “tapa-buraco”, com fornecimento de equipamentos, mão de obra, materiais e serviços técnicos necessários à execução do objeto, conforme memorial descritivo, planilhas e demais anexos</w:t>
      </w:r>
      <w:r>
        <w:rPr>
          <w:rFonts w:asciiTheme="majorHAnsi" w:hAnsiTheme="majorHAnsi" w:cstheme="majorHAnsi"/>
        </w:rPr>
        <w:t>.</w:t>
      </w:r>
      <w:r w:rsidRPr="00967685">
        <w:t xml:space="preserve"> </w:t>
      </w:r>
      <w:r w:rsidRPr="00967685">
        <w:rPr>
          <w:rFonts w:asciiTheme="majorHAnsi" w:hAnsiTheme="majorHAnsi" w:cstheme="majorHAnsi"/>
        </w:rPr>
        <w:t>Data de abertura de propostas: 16 de julho de 2025. Horário abertura das propostas</w:t>
      </w:r>
      <w:r>
        <w:rPr>
          <w:rFonts w:asciiTheme="majorHAnsi" w:hAnsiTheme="majorHAnsi" w:cstheme="majorHAnsi"/>
        </w:rPr>
        <w:t>: 08:30min.</w:t>
      </w:r>
      <w:r w:rsidRPr="00967685">
        <w:t xml:space="preserve"> </w:t>
      </w:r>
      <w:r w:rsidRPr="00967685">
        <w:rPr>
          <w:rFonts w:asciiTheme="majorHAnsi" w:hAnsiTheme="majorHAnsi" w:cstheme="majorHAnsi"/>
        </w:rPr>
        <w:t xml:space="preserve">Local da sessão pública: plataforma de licitações licitar digital </w:t>
      </w:r>
      <w:hyperlink r:id="rId24" w:history="1">
        <w:r w:rsidRPr="00C2752C">
          <w:rPr>
            <w:rStyle w:val="Hyperlink"/>
            <w:rFonts w:asciiTheme="majorHAnsi" w:hAnsiTheme="majorHAnsi" w:cstheme="majorHAnsi"/>
          </w:rPr>
          <w:t>www.licitardigital.com.br</w:t>
        </w:r>
      </w:hyperlink>
      <w:r>
        <w:rPr>
          <w:rFonts w:asciiTheme="majorHAnsi" w:hAnsiTheme="majorHAnsi" w:cstheme="majorHAnsi"/>
        </w:rPr>
        <w:t xml:space="preserve"> .</w:t>
      </w:r>
      <w:r w:rsidRPr="00967685">
        <w:t xml:space="preserve"> </w:t>
      </w:r>
      <w:r w:rsidRPr="00967685">
        <w:rPr>
          <w:rFonts w:asciiTheme="majorHAnsi" w:hAnsiTheme="majorHAnsi" w:cstheme="majorHAnsi"/>
        </w:rPr>
        <w:t xml:space="preserve">Valor estimado da contratação: </w:t>
      </w:r>
      <w:r w:rsidRPr="00967685">
        <w:rPr>
          <w:rFonts w:asciiTheme="minorHAnsi" w:hAnsiTheme="minorHAnsi" w:cstheme="minorHAnsi"/>
          <w:b/>
        </w:rPr>
        <w:t>R$ 2.384.353,95</w:t>
      </w:r>
      <w:r w:rsidR="00CF5A03">
        <w:rPr>
          <w:rFonts w:asciiTheme="minorHAnsi" w:hAnsiTheme="minorHAnsi" w:cstheme="minorHAnsi"/>
          <w:b/>
        </w:rPr>
        <w:t>.</w:t>
      </w:r>
    </w:p>
    <w:p w14:paraId="6CB3C9DB" w14:textId="77777777" w:rsidR="00CC4760" w:rsidRDefault="00CC4760" w:rsidP="00CC4760">
      <w:pPr>
        <w:autoSpaceDE w:val="0"/>
        <w:autoSpaceDN w:val="0"/>
        <w:adjustRightInd w:val="0"/>
        <w:ind w:left="142"/>
        <w:jc w:val="both"/>
        <w:rPr>
          <w:rFonts w:asciiTheme="minorHAnsi" w:hAnsiTheme="minorHAnsi" w:cstheme="minorHAnsi"/>
          <w:b/>
        </w:rPr>
      </w:pPr>
    </w:p>
    <w:p w14:paraId="573A5229" w14:textId="77777777" w:rsidR="00143AA5" w:rsidRDefault="00143AA5" w:rsidP="009A10D9">
      <w:pPr>
        <w:autoSpaceDE w:val="0"/>
        <w:autoSpaceDN w:val="0"/>
        <w:adjustRightInd w:val="0"/>
        <w:ind w:left="142"/>
        <w:jc w:val="both"/>
        <w:rPr>
          <w:rFonts w:asciiTheme="minorHAnsi" w:hAnsiTheme="minorHAnsi" w:cstheme="minorHAnsi"/>
          <w:b/>
        </w:rPr>
      </w:pPr>
    </w:p>
    <w:p w14:paraId="736EDA6A" w14:textId="77777777" w:rsidR="00143AA5" w:rsidRDefault="00143AA5" w:rsidP="009A10D9">
      <w:pPr>
        <w:autoSpaceDE w:val="0"/>
        <w:autoSpaceDN w:val="0"/>
        <w:adjustRightInd w:val="0"/>
        <w:ind w:left="142"/>
        <w:jc w:val="both"/>
        <w:rPr>
          <w:rFonts w:asciiTheme="minorHAnsi" w:hAnsiTheme="minorHAnsi" w:cstheme="minorHAnsi"/>
          <w:b/>
        </w:rPr>
      </w:pPr>
    </w:p>
    <w:p w14:paraId="7EBE0772" w14:textId="77777777" w:rsidR="00143AA5" w:rsidRDefault="00143AA5" w:rsidP="009A10D9">
      <w:pPr>
        <w:autoSpaceDE w:val="0"/>
        <w:autoSpaceDN w:val="0"/>
        <w:adjustRightInd w:val="0"/>
        <w:ind w:left="142"/>
        <w:jc w:val="both"/>
        <w:rPr>
          <w:rFonts w:asciiTheme="minorHAnsi" w:hAnsiTheme="minorHAnsi" w:cstheme="minorHAnsi"/>
          <w:b/>
        </w:rPr>
      </w:pPr>
    </w:p>
    <w:p w14:paraId="488A6DE4" w14:textId="77777777" w:rsidR="00A166A7" w:rsidRDefault="00A166A7" w:rsidP="009A10D9">
      <w:pPr>
        <w:autoSpaceDE w:val="0"/>
        <w:autoSpaceDN w:val="0"/>
        <w:adjustRightInd w:val="0"/>
        <w:ind w:left="142"/>
        <w:jc w:val="both"/>
        <w:rPr>
          <w:rFonts w:asciiTheme="minorHAnsi" w:hAnsiTheme="minorHAnsi" w:cstheme="minorHAnsi"/>
          <w:b/>
        </w:rPr>
      </w:pPr>
    </w:p>
    <w:p w14:paraId="19D1B876" w14:textId="7E083C3A" w:rsidR="00CC4760" w:rsidRDefault="00CC4760" w:rsidP="009A10D9">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lastRenderedPageBreak/>
        <w:t xml:space="preserve">PREFEITURA MUNICIPAL DE </w:t>
      </w:r>
      <w:r>
        <w:rPr>
          <w:rFonts w:asciiTheme="minorHAnsi" w:hAnsiTheme="minorHAnsi" w:cstheme="minorHAnsi"/>
          <w:b/>
        </w:rPr>
        <w:t xml:space="preserve">MOEMA MG </w:t>
      </w:r>
      <w:r w:rsidR="009A10D9">
        <w:rPr>
          <w:rFonts w:asciiTheme="minorHAnsi" w:hAnsiTheme="minorHAnsi" w:cstheme="minorHAnsi"/>
          <w:b/>
        </w:rPr>
        <w:t xml:space="preserve">- </w:t>
      </w:r>
      <w:r w:rsidRPr="00CC4760">
        <w:rPr>
          <w:rFonts w:asciiTheme="minorHAnsi" w:hAnsiTheme="minorHAnsi" w:cstheme="minorHAnsi"/>
          <w:b/>
        </w:rPr>
        <w:t xml:space="preserve">AVISO DE ALTERAÇÃO CONCORRÊNCIA ELETRÔNICA Nº </w:t>
      </w:r>
      <w:r>
        <w:rPr>
          <w:rFonts w:asciiTheme="minorHAnsi" w:hAnsiTheme="minorHAnsi" w:cstheme="minorHAnsi"/>
          <w:b/>
        </w:rPr>
        <w:t>002</w:t>
      </w:r>
      <w:r w:rsidRPr="00CC4760">
        <w:rPr>
          <w:rFonts w:asciiTheme="minorHAnsi" w:hAnsiTheme="minorHAnsi" w:cstheme="minorHAnsi"/>
          <w:b/>
        </w:rPr>
        <w:t>/2025</w:t>
      </w:r>
    </w:p>
    <w:p w14:paraId="707A0A44" w14:textId="51AF69DC" w:rsidR="00CC4760" w:rsidRPr="00CC4760" w:rsidRDefault="00CC4760" w:rsidP="00CC4760">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Pr="00CC4760">
        <w:rPr>
          <w:rFonts w:asciiTheme="majorHAnsi" w:hAnsiTheme="majorHAnsi" w:cstheme="majorHAnsi"/>
        </w:rPr>
        <w:t xml:space="preserve">ontratação de empresa de engenharia especializada para a execução dos serviços de pavimentação asfáltica em estradas vicinais de acesso à zona rural do Distrito da Chapada e das localizadas nas imediações do Bairro Alvorada, no Município de Moema/MG, conforme solicitação da Secretaria Municipal de Obras, Estradas e Serviços. Trata-se da retirada do item 8.5, alínea "h", demais condições permanecem in alteradas, inclusive a data de realização do certame, ou seja, dia 11/07/2025. Data de assinatura: 09/07/2025. Documento completo no site oficial: </w:t>
      </w:r>
      <w:hyperlink r:id="rId25" w:history="1">
        <w:r w:rsidRPr="00C2752C">
          <w:rPr>
            <w:rStyle w:val="Hyperlink"/>
            <w:rFonts w:asciiTheme="majorHAnsi" w:hAnsiTheme="majorHAnsi" w:cstheme="majorHAnsi"/>
          </w:rPr>
          <w:t>www.moema.mg.gov.br</w:t>
        </w:r>
      </w:hyperlink>
      <w:r w:rsidR="00CF5A03">
        <w:rPr>
          <w:rFonts w:asciiTheme="majorHAnsi" w:hAnsiTheme="majorHAnsi" w:cstheme="majorHAnsi"/>
        </w:rPr>
        <w:t>.</w:t>
      </w:r>
    </w:p>
    <w:p w14:paraId="440D51C0" w14:textId="77777777" w:rsidR="00CF5A03" w:rsidRPr="00A166A7" w:rsidRDefault="00CF5A03" w:rsidP="00CC4760">
      <w:pPr>
        <w:autoSpaceDE w:val="0"/>
        <w:autoSpaceDN w:val="0"/>
        <w:adjustRightInd w:val="0"/>
        <w:ind w:left="142"/>
        <w:jc w:val="both"/>
        <w:rPr>
          <w:rFonts w:asciiTheme="minorHAnsi" w:hAnsiTheme="minorHAnsi" w:cstheme="minorHAnsi"/>
          <w:b/>
          <w:sz w:val="20"/>
          <w:szCs w:val="20"/>
        </w:rPr>
      </w:pPr>
    </w:p>
    <w:p w14:paraId="7E39064E" w14:textId="577F2DBD" w:rsidR="00CC4760" w:rsidRDefault="00CC4760" w:rsidP="00CC4760">
      <w:pPr>
        <w:autoSpaceDE w:val="0"/>
        <w:autoSpaceDN w:val="0"/>
        <w:adjustRightInd w:val="0"/>
        <w:ind w:left="142"/>
        <w:jc w:val="both"/>
        <w:rPr>
          <w:rFonts w:asciiTheme="minorHAnsi" w:hAnsiTheme="minorHAnsi" w:cstheme="minorHAnsi"/>
          <w:b/>
        </w:rPr>
      </w:pPr>
      <w:r w:rsidRPr="00CC4760">
        <w:rPr>
          <w:rFonts w:asciiTheme="minorHAnsi" w:hAnsiTheme="minorHAnsi" w:cstheme="minorHAnsi"/>
          <w:b/>
        </w:rPr>
        <w:t xml:space="preserve">AVISO DE ALTERAÇÃO CONCORRÊNCIA ELETRÔNICA Nº </w:t>
      </w:r>
      <w:r>
        <w:rPr>
          <w:rFonts w:asciiTheme="minorHAnsi" w:hAnsiTheme="minorHAnsi" w:cstheme="minorHAnsi"/>
          <w:b/>
        </w:rPr>
        <w:t>00</w:t>
      </w:r>
      <w:r w:rsidRPr="00CC4760">
        <w:rPr>
          <w:rFonts w:asciiTheme="minorHAnsi" w:hAnsiTheme="minorHAnsi" w:cstheme="minorHAnsi"/>
          <w:b/>
        </w:rPr>
        <w:t>3/2025</w:t>
      </w:r>
    </w:p>
    <w:p w14:paraId="4D172C54" w14:textId="517D03F3" w:rsidR="00CC4760" w:rsidRDefault="00CC4760" w:rsidP="00CC4760">
      <w:pPr>
        <w:autoSpaceDE w:val="0"/>
        <w:autoSpaceDN w:val="0"/>
        <w:adjustRightInd w:val="0"/>
        <w:ind w:left="142"/>
        <w:jc w:val="both"/>
        <w:rPr>
          <w:rFonts w:asciiTheme="majorHAnsi" w:hAnsiTheme="majorHAnsi" w:cstheme="majorHAnsi"/>
        </w:rPr>
      </w:pPr>
      <w:r w:rsidRPr="00CC4760">
        <w:rPr>
          <w:rFonts w:asciiTheme="majorHAnsi" w:hAnsiTheme="majorHAnsi" w:cstheme="majorHAnsi"/>
        </w:rPr>
        <w:t>OBJETO</w:t>
      </w:r>
      <w:r>
        <w:rPr>
          <w:rFonts w:asciiTheme="majorHAnsi" w:hAnsiTheme="majorHAnsi" w:cstheme="majorHAnsi"/>
        </w:rPr>
        <w:t>:</w:t>
      </w:r>
      <w:r w:rsidRPr="00CC4760">
        <w:rPr>
          <w:rFonts w:asciiTheme="majorHAnsi" w:hAnsiTheme="majorHAnsi" w:cstheme="majorHAnsi"/>
        </w:rPr>
        <w:t xml:space="preserve"> </w:t>
      </w:r>
      <w:r>
        <w:rPr>
          <w:rFonts w:asciiTheme="majorHAnsi" w:hAnsiTheme="majorHAnsi" w:cstheme="majorHAnsi"/>
        </w:rPr>
        <w:t>Con</w:t>
      </w:r>
      <w:r w:rsidRPr="00CC4760">
        <w:rPr>
          <w:rFonts w:asciiTheme="majorHAnsi" w:hAnsiTheme="majorHAnsi" w:cstheme="majorHAnsi"/>
        </w:rPr>
        <w:t>t</w:t>
      </w:r>
      <w:r>
        <w:rPr>
          <w:rFonts w:asciiTheme="majorHAnsi" w:hAnsiTheme="majorHAnsi" w:cstheme="majorHAnsi"/>
        </w:rPr>
        <w:t>r</w:t>
      </w:r>
      <w:r w:rsidRPr="00CC4760">
        <w:rPr>
          <w:rFonts w:asciiTheme="majorHAnsi" w:hAnsiTheme="majorHAnsi" w:cstheme="majorHAnsi"/>
        </w:rPr>
        <w:t>a</w:t>
      </w:r>
      <w:r>
        <w:rPr>
          <w:rFonts w:asciiTheme="majorHAnsi" w:hAnsiTheme="majorHAnsi" w:cstheme="majorHAnsi"/>
        </w:rPr>
        <w:t>ta</w:t>
      </w:r>
      <w:r w:rsidRPr="00CC4760">
        <w:rPr>
          <w:rFonts w:asciiTheme="majorHAnsi" w:hAnsiTheme="majorHAnsi" w:cstheme="majorHAnsi"/>
        </w:rPr>
        <w:t xml:space="preserve">ção de empresa de engenharia especializada para a execução dos serviços de pavimentação asfáltica em estradas vicinais, notadamente na estrada Gleba do Doce, via de acesso à zona rural, localizadas nas imediações do Bairro Alvorada, no Município de Moema/MG, conforme solicitação da Secretaria Municipal de Obras, Estradas e Serviços. Trata-se da retirada do item 8.5, alínea "h", demais condições permanecem inalteradas, inclusive a data de realização do certame, ou seja, dia 14/07/2025. Data de assinatura: 09/07/2025. Documento completo no site oficial: </w:t>
      </w:r>
      <w:hyperlink r:id="rId26" w:history="1">
        <w:r w:rsidRPr="00C2752C">
          <w:rPr>
            <w:rStyle w:val="Hyperlink"/>
            <w:rFonts w:asciiTheme="majorHAnsi" w:hAnsiTheme="majorHAnsi" w:cstheme="majorHAnsi"/>
          </w:rPr>
          <w:t>www.moema.mg.gov.br</w:t>
        </w:r>
      </w:hyperlink>
      <w:r w:rsidR="00CF5A03">
        <w:rPr>
          <w:rFonts w:asciiTheme="majorHAnsi" w:hAnsiTheme="majorHAnsi" w:cstheme="majorHAnsi"/>
        </w:rPr>
        <w:t>.</w:t>
      </w:r>
      <w:r>
        <w:rPr>
          <w:rFonts w:asciiTheme="majorHAnsi" w:hAnsiTheme="majorHAnsi" w:cstheme="majorHAnsi"/>
        </w:rPr>
        <w:t xml:space="preserve"> </w:t>
      </w:r>
    </w:p>
    <w:p w14:paraId="4C56B774" w14:textId="77777777" w:rsidR="004D3DD6" w:rsidRPr="00A166A7" w:rsidRDefault="004D3DD6" w:rsidP="00CC4760">
      <w:pPr>
        <w:autoSpaceDE w:val="0"/>
        <w:autoSpaceDN w:val="0"/>
        <w:adjustRightInd w:val="0"/>
        <w:ind w:left="142"/>
        <w:jc w:val="both"/>
        <w:rPr>
          <w:rFonts w:asciiTheme="majorHAnsi" w:hAnsiTheme="majorHAnsi" w:cstheme="majorHAnsi"/>
          <w:sz w:val="20"/>
          <w:szCs w:val="20"/>
        </w:rPr>
      </w:pPr>
    </w:p>
    <w:p w14:paraId="72E33070" w14:textId="77777777" w:rsidR="004D3DD6" w:rsidRDefault="004D3DD6" w:rsidP="004D3DD6">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sidRPr="004E03C9">
        <w:rPr>
          <w:rFonts w:asciiTheme="majorHAnsi" w:hAnsiTheme="majorHAnsi" w:cstheme="majorHAnsi"/>
        </w:rPr>
        <w:t xml:space="preserve"> </w:t>
      </w:r>
      <w:r w:rsidRPr="004E03C9">
        <w:rPr>
          <w:rFonts w:asciiTheme="minorHAnsi" w:hAnsiTheme="minorHAnsi" w:cstheme="minorHAnsi"/>
          <w:b/>
        </w:rPr>
        <w:t>PRATÁPOLIS</w:t>
      </w:r>
      <w:r>
        <w:rPr>
          <w:rFonts w:asciiTheme="minorHAnsi" w:hAnsiTheme="minorHAnsi" w:cstheme="minorHAnsi"/>
          <w:b/>
        </w:rPr>
        <w:t xml:space="preserve"> MG -</w:t>
      </w:r>
      <w:r w:rsidRPr="004E03C9">
        <w:rPr>
          <w:rFonts w:asciiTheme="minorHAnsi" w:hAnsiTheme="minorHAnsi" w:cstheme="minorHAnsi"/>
          <w:b/>
        </w:rPr>
        <w:t xml:space="preserve"> CONCORRÊNCIA </w:t>
      </w:r>
      <w:r>
        <w:rPr>
          <w:rFonts w:asciiTheme="minorHAnsi" w:hAnsiTheme="minorHAnsi" w:cstheme="minorHAnsi"/>
          <w:b/>
        </w:rPr>
        <w:t>Nº 0</w:t>
      </w:r>
      <w:r w:rsidRPr="004E03C9">
        <w:rPr>
          <w:rFonts w:asciiTheme="minorHAnsi" w:hAnsiTheme="minorHAnsi" w:cstheme="minorHAnsi"/>
          <w:b/>
        </w:rPr>
        <w:t>03/2025</w:t>
      </w:r>
    </w:p>
    <w:p w14:paraId="35C8CC56" w14:textId="79D5859B" w:rsidR="004D3DD6" w:rsidRDefault="001D18E5" w:rsidP="004D3DD6">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4D3DD6" w:rsidRPr="004E03C9">
        <w:rPr>
          <w:rFonts w:asciiTheme="majorHAnsi" w:hAnsiTheme="majorHAnsi" w:cstheme="majorHAnsi"/>
        </w:rPr>
        <w:t xml:space="preserve">Obra de infraestrutura - Pavimentação e Recapeamento de Várias Ruas, </w:t>
      </w:r>
      <w:r w:rsidR="004D3DD6">
        <w:rPr>
          <w:rFonts w:asciiTheme="majorHAnsi" w:hAnsiTheme="majorHAnsi" w:cstheme="majorHAnsi"/>
        </w:rPr>
        <w:t xml:space="preserve">abertura da sessão </w:t>
      </w:r>
      <w:r w:rsidR="004D3DD6" w:rsidRPr="004E03C9">
        <w:rPr>
          <w:rFonts w:asciiTheme="majorHAnsi" w:hAnsiTheme="majorHAnsi" w:cstheme="majorHAnsi"/>
        </w:rPr>
        <w:t xml:space="preserve">as 13h00min do dia 29 de julho de 2025. Tipo: melhor preço global no site </w:t>
      </w:r>
      <w:hyperlink r:id="rId27" w:history="1">
        <w:r w:rsidR="004D3DD6" w:rsidRPr="00C2752C">
          <w:rPr>
            <w:rStyle w:val="Hyperlink"/>
            <w:rFonts w:asciiTheme="majorHAnsi" w:hAnsiTheme="majorHAnsi" w:cstheme="majorHAnsi"/>
          </w:rPr>
          <w:t>https://www.portaldecompraspublicas.com.br/</w:t>
        </w:r>
      </w:hyperlink>
      <w:r w:rsidR="004D3DD6" w:rsidRPr="004E03C9">
        <w:rPr>
          <w:rFonts w:asciiTheme="majorHAnsi" w:hAnsiTheme="majorHAnsi" w:cstheme="majorHAnsi"/>
        </w:rPr>
        <w:t>.</w:t>
      </w:r>
      <w:r w:rsidR="004D3DD6">
        <w:rPr>
          <w:rFonts w:asciiTheme="majorHAnsi" w:hAnsiTheme="majorHAnsi" w:cstheme="majorHAnsi"/>
        </w:rPr>
        <w:t xml:space="preserve"> </w:t>
      </w:r>
      <w:r w:rsidR="004D3DD6" w:rsidRPr="004E03C9">
        <w:rPr>
          <w:rFonts w:asciiTheme="majorHAnsi" w:hAnsiTheme="majorHAnsi" w:cstheme="majorHAnsi"/>
        </w:rPr>
        <w:t xml:space="preserve"> As propostas podem ser cadastradas a partir de 08/07/2025. Obs.: O edital está disponível nos sites </w:t>
      </w:r>
      <w:hyperlink r:id="rId28" w:history="1">
        <w:r w:rsidR="004D3DD6" w:rsidRPr="00C2752C">
          <w:rPr>
            <w:rStyle w:val="Hyperlink"/>
            <w:rFonts w:asciiTheme="majorHAnsi" w:hAnsiTheme="majorHAnsi" w:cstheme="majorHAnsi"/>
          </w:rPr>
          <w:t>www.portaldecompraspublicas.com.br</w:t>
        </w:r>
      </w:hyperlink>
      <w:r w:rsidR="004D3DD6">
        <w:rPr>
          <w:rFonts w:asciiTheme="majorHAnsi" w:hAnsiTheme="majorHAnsi" w:cstheme="majorHAnsi"/>
        </w:rPr>
        <w:t xml:space="preserve"> </w:t>
      </w:r>
      <w:r w:rsidR="004D3DD6" w:rsidRPr="004E03C9">
        <w:rPr>
          <w:rFonts w:asciiTheme="majorHAnsi" w:hAnsiTheme="majorHAnsi" w:cstheme="majorHAnsi"/>
        </w:rPr>
        <w:t xml:space="preserve"> e </w:t>
      </w:r>
      <w:hyperlink r:id="rId29" w:history="1">
        <w:r w:rsidR="004D3DD6" w:rsidRPr="00C2752C">
          <w:rPr>
            <w:rStyle w:val="Hyperlink"/>
            <w:rFonts w:asciiTheme="majorHAnsi" w:hAnsiTheme="majorHAnsi" w:cstheme="majorHAnsi"/>
          </w:rPr>
          <w:t>www.pratapolis.mg.gov.br</w:t>
        </w:r>
      </w:hyperlink>
      <w:r w:rsidR="00A12084">
        <w:rPr>
          <w:rFonts w:asciiTheme="majorHAnsi" w:hAnsiTheme="majorHAnsi" w:cstheme="majorHAnsi"/>
        </w:rPr>
        <w:t>.</w:t>
      </w:r>
    </w:p>
    <w:p w14:paraId="421A555E" w14:textId="77777777" w:rsidR="00CC4760" w:rsidRPr="00D26FD3" w:rsidRDefault="00CC4760" w:rsidP="00CC4760">
      <w:pPr>
        <w:autoSpaceDE w:val="0"/>
        <w:autoSpaceDN w:val="0"/>
        <w:adjustRightInd w:val="0"/>
        <w:ind w:left="142"/>
        <w:jc w:val="both"/>
        <w:rPr>
          <w:rFonts w:asciiTheme="majorHAnsi" w:hAnsiTheme="majorHAnsi" w:cstheme="majorHAnsi"/>
          <w:sz w:val="20"/>
          <w:szCs w:val="20"/>
        </w:rPr>
      </w:pPr>
    </w:p>
    <w:p w14:paraId="72697BF1" w14:textId="2154988D" w:rsidR="00703F0A" w:rsidRDefault="006D6A02" w:rsidP="00703F0A">
      <w:pPr>
        <w:autoSpaceDE w:val="0"/>
        <w:autoSpaceDN w:val="0"/>
        <w:adjustRightInd w:val="0"/>
        <w:ind w:left="142"/>
        <w:jc w:val="both"/>
        <w:rPr>
          <w:rFonts w:asciiTheme="minorHAnsi" w:hAnsiTheme="minorHAnsi" w:cstheme="minorHAnsi"/>
          <w:b/>
        </w:rPr>
      </w:pPr>
      <w:r w:rsidRPr="006D6A02">
        <w:rPr>
          <w:rFonts w:asciiTheme="minorHAnsi" w:hAnsiTheme="minorHAnsi" w:cstheme="minorHAnsi"/>
          <w:b/>
        </w:rPr>
        <w:t>PREFEITURA MUNICIPAL</w:t>
      </w:r>
      <w:r w:rsidRPr="006D6A02">
        <w:t xml:space="preserve"> </w:t>
      </w:r>
      <w:r w:rsidRPr="006D6A02">
        <w:rPr>
          <w:rFonts w:asciiTheme="minorHAnsi" w:hAnsiTheme="minorHAnsi" w:cstheme="minorHAnsi"/>
          <w:b/>
        </w:rPr>
        <w:t>SANTA RITA DE IBITIPOCA</w:t>
      </w:r>
      <w:r>
        <w:rPr>
          <w:rFonts w:asciiTheme="minorHAnsi" w:hAnsiTheme="minorHAnsi" w:cstheme="minorHAnsi"/>
          <w:b/>
        </w:rPr>
        <w:t xml:space="preserve"> MG - CONCORRÊNCIA ELETRÔNICA Nº 0</w:t>
      </w:r>
      <w:r w:rsidRPr="006D6A02">
        <w:rPr>
          <w:rFonts w:asciiTheme="minorHAnsi" w:hAnsiTheme="minorHAnsi" w:cstheme="minorHAnsi"/>
          <w:b/>
        </w:rPr>
        <w:t>03/2025</w:t>
      </w:r>
    </w:p>
    <w:p w14:paraId="456D0DE6" w14:textId="50FE1A78" w:rsidR="006D6A02" w:rsidRPr="006D6A02" w:rsidRDefault="006D6A02"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Pr="006D6A02">
        <w:rPr>
          <w:rFonts w:asciiTheme="majorHAnsi" w:hAnsiTheme="majorHAnsi" w:cstheme="majorHAnsi"/>
        </w:rPr>
        <w:t>ontratação de empresa, por menor preço global e sob regime de empreitada global, com medições unitárias, com fornecimento de mão de obra, materiais e equipamentos, para construção de centro municipal de fisioterapia, no Município de Santa Rita de Ibitipoca/MG</w:t>
      </w:r>
      <w:r>
        <w:rPr>
          <w:rFonts w:asciiTheme="majorHAnsi" w:hAnsiTheme="majorHAnsi" w:cstheme="majorHAnsi"/>
        </w:rPr>
        <w:t xml:space="preserve">. </w:t>
      </w:r>
      <w:r w:rsidR="00746E82" w:rsidRPr="00746E82">
        <w:rPr>
          <w:rFonts w:asciiTheme="majorHAnsi" w:hAnsiTheme="majorHAnsi" w:cstheme="majorHAnsi"/>
        </w:rPr>
        <w:t>Data limite de acolhimento das propostas</w:t>
      </w:r>
      <w:r w:rsidR="00746E82">
        <w:rPr>
          <w:rFonts w:asciiTheme="majorHAnsi" w:hAnsiTheme="majorHAnsi" w:cstheme="majorHAnsi"/>
        </w:rPr>
        <w:t>: 16/07/2025 até às 08:00hs</w:t>
      </w:r>
      <w:r w:rsidR="00746E82" w:rsidRPr="00746E82">
        <w:rPr>
          <w:rFonts w:asciiTheme="majorHAnsi" w:hAnsiTheme="majorHAnsi" w:cstheme="majorHAnsi"/>
        </w:rPr>
        <w:t xml:space="preserve">. </w:t>
      </w:r>
      <w:r w:rsidR="001D18E5" w:rsidRPr="00746E82">
        <w:rPr>
          <w:rFonts w:asciiTheme="majorHAnsi" w:hAnsiTheme="majorHAnsi" w:cstheme="majorHAnsi"/>
        </w:rPr>
        <w:t>Abertura</w:t>
      </w:r>
      <w:r w:rsidR="00746E82" w:rsidRPr="00746E82">
        <w:rPr>
          <w:rFonts w:asciiTheme="majorHAnsi" w:hAnsiTheme="majorHAnsi" w:cstheme="majorHAnsi"/>
        </w:rPr>
        <w:t xml:space="preserve"> da sessão pública</w:t>
      </w:r>
      <w:r w:rsidR="00746E82">
        <w:rPr>
          <w:rFonts w:asciiTheme="majorHAnsi" w:hAnsiTheme="majorHAnsi" w:cstheme="majorHAnsi"/>
        </w:rPr>
        <w:t>: 16/07/2025 às 09:</w:t>
      </w:r>
      <w:r w:rsidR="00746E82" w:rsidRPr="00746E82">
        <w:rPr>
          <w:rFonts w:asciiTheme="majorHAnsi" w:hAnsiTheme="majorHAnsi" w:cstheme="majorHAnsi"/>
        </w:rPr>
        <w:t>00</w:t>
      </w:r>
      <w:r w:rsidR="00746E82">
        <w:rPr>
          <w:rFonts w:asciiTheme="majorHAnsi" w:hAnsiTheme="majorHAnsi" w:cstheme="majorHAnsi"/>
        </w:rPr>
        <w:t>hs.</w:t>
      </w:r>
      <w:r w:rsidR="00746E82" w:rsidRPr="00746E82">
        <w:t xml:space="preserve"> </w:t>
      </w:r>
      <w:r w:rsidR="00746E82" w:rsidRPr="00746E82">
        <w:rPr>
          <w:rFonts w:asciiTheme="majorHAnsi" w:hAnsiTheme="majorHAnsi" w:cstheme="majorHAnsi"/>
        </w:rPr>
        <w:t xml:space="preserve">E-mail: </w:t>
      </w:r>
      <w:hyperlink r:id="rId30" w:history="1">
        <w:r w:rsidR="00746E82" w:rsidRPr="00C2752C">
          <w:rPr>
            <w:rStyle w:val="Hyperlink"/>
            <w:rFonts w:asciiTheme="majorHAnsi" w:hAnsiTheme="majorHAnsi" w:cstheme="majorHAnsi"/>
          </w:rPr>
          <w:t>prefeiturasantaritaibitipoca@hotmail.com</w:t>
        </w:r>
      </w:hyperlink>
      <w:r w:rsidR="00746E82">
        <w:rPr>
          <w:rFonts w:asciiTheme="majorHAnsi" w:hAnsiTheme="majorHAnsi" w:cstheme="majorHAnsi"/>
        </w:rPr>
        <w:t xml:space="preserve"> </w:t>
      </w:r>
      <w:r w:rsidR="00746E82" w:rsidRPr="00746E82">
        <w:rPr>
          <w:rFonts w:asciiTheme="majorHAnsi" w:hAnsiTheme="majorHAnsi" w:cstheme="majorHAnsi"/>
        </w:rPr>
        <w:t xml:space="preserve"> Site: </w:t>
      </w:r>
      <w:hyperlink r:id="rId31" w:history="1">
        <w:r w:rsidR="001D18E5" w:rsidRPr="00C2752C">
          <w:rPr>
            <w:rStyle w:val="Hyperlink"/>
            <w:rFonts w:asciiTheme="majorHAnsi" w:hAnsiTheme="majorHAnsi" w:cstheme="majorHAnsi"/>
          </w:rPr>
          <w:t>www.santaritaibipoca.mg.gov.br</w:t>
        </w:r>
      </w:hyperlink>
      <w:r w:rsidR="001D18E5">
        <w:rPr>
          <w:rFonts w:asciiTheme="majorHAnsi" w:hAnsiTheme="majorHAnsi" w:cstheme="majorHAnsi"/>
        </w:rPr>
        <w:t xml:space="preserve">  O</w:t>
      </w:r>
      <w:r w:rsidR="00746E82" w:rsidRPr="00746E82">
        <w:rPr>
          <w:rFonts w:asciiTheme="majorHAnsi" w:hAnsiTheme="majorHAnsi" w:cstheme="majorHAnsi"/>
        </w:rPr>
        <w:t xml:space="preserve"> valor estimado para a contratação deste serviço é de </w:t>
      </w:r>
      <w:r w:rsidR="00746E82" w:rsidRPr="00746E82">
        <w:rPr>
          <w:rFonts w:asciiTheme="minorHAnsi" w:hAnsiTheme="minorHAnsi" w:cstheme="minorHAnsi"/>
          <w:b/>
        </w:rPr>
        <w:t>R$ 1.256.872,89</w:t>
      </w:r>
      <w:r w:rsidR="00746E82">
        <w:rPr>
          <w:rFonts w:asciiTheme="minorHAnsi" w:hAnsiTheme="minorHAnsi" w:cstheme="minorHAnsi"/>
          <w:b/>
        </w:rPr>
        <w:t>.</w:t>
      </w:r>
    </w:p>
    <w:p w14:paraId="54CF783B" w14:textId="77777777" w:rsidR="00CC4760" w:rsidRPr="00D26FD3" w:rsidRDefault="00CC4760" w:rsidP="00703F0A">
      <w:pPr>
        <w:autoSpaceDE w:val="0"/>
        <w:autoSpaceDN w:val="0"/>
        <w:adjustRightInd w:val="0"/>
        <w:ind w:left="142"/>
        <w:jc w:val="both"/>
        <w:rPr>
          <w:rFonts w:asciiTheme="minorHAnsi" w:hAnsiTheme="minorHAnsi" w:cstheme="minorHAnsi"/>
          <w:b/>
          <w:sz w:val="20"/>
          <w:szCs w:val="20"/>
        </w:rPr>
      </w:pPr>
    </w:p>
    <w:p w14:paraId="1D7A199A" w14:textId="50489439" w:rsidR="00534292" w:rsidRDefault="00F34957" w:rsidP="00703F0A">
      <w:pPr>
        <w:autoSpaceDE w:val="0"/>
        <w:autoSpaceDN w:val="0"/>
        <w:adjustRightInd w:val="0"/>
        <w:ind w:left="142"/>
        <w:jc w:val="both"/>
      </w:pPr>
      <w:r w:rsidRPr="00703F0A">
        <w:rPr>
          <w:rFonts w:asciiTheme="minorHAnsi" w:hAnsiTheme="minorHAnsi" w:cstheme="minorHAnsi"/>
          <w:b/>
        </w:rPr>
        <w:t xml:space="preserve">PREFEITURA MUNICIPAL DE </w:t>
      </w:r>
      <w:r w:rsidR="00534292" w:rsidRPr="00534292">
        <w:rPr>
          <w:rFonts w:asciiTheme="minorHAnsi" w:hAnsiTheme="minorHAnsi" w:cstheme="minorHAnsi"/>
          <w:b/>
        </w:rPr>
        <w:t>SÃO LOURENÇO</w:t>
      </w:r>
      <w:r w:rsidR="00534292">
        <w:rPr>
          <w:rFonts w:asciiTheme="minorHAnsi" w:hAnsiTheme="minorHAnsi" w:cstheme="minorHAnsi"/>
          <w:b/>
        </w:rPr>
        <w:t xml:space="preserve"> MG -</w:t>
      </w:r>
      <w:r w:rsidR="00534292" w:rsidRPr="00534292">
        <w:rPr>
          <w:rFonts w:asciiTheme="minorHAnsi" w:hAnsiTheme="minorHAnsi" w:cstheme="minorHAnsi"/>
          <w:b/>
        </w:rPr>
        <w:t xml:space="preserve"> CONCORRÊNCIA PÚBLICA Nº 005/2025</w:t>
      </w:r>
    </w:p>
    <w:p w14:paraId="78D4E96A" w14:textId="45EFF4F1" w:rsidR="00B4769C" w:rsidRDefault="00534292" w:rsidP="00703F0A">
      <w:pPr>
        <w:autoSpaceDE w:val="0"/>
        <w:autoSpaceDN w:val="0"/>
        <w:adjustRightInd w:val="0"/>
        <w:ind w:left="142"/>
        <w:jc w:val="both"/>
        <w:rPr>
          <w:rFonts w:asciiTheme="majorHAnsi" w:hAnsiTheme="majorHAnsi" w:cstheme="majorHAnsi"/>
        </w:rPr>
      </w:pPr>
      <w:r w:rsidRPr="00534292">
        <w:rPr>
          <w:rFonts w:asciiTheme="majorHAnsi" w:hAnsiTheme="majorHAnsi" w:cstheme="majorHAnsi"/>
        </w:rPr>
        <w:t xml:space="preserve">OBJETO: Contratação de empresa especializada para a execução de obra de reforma e ampliação do prédio onde está instalado o SAMU. Data e horário para a sessão pública dia 19/08/2025 as 14h00min. as empresas interessadas poderão fazer visita técnica e obter informações junto a </w:t>
      </w:r>
      <w:r w:rsidR="004D3DD6">
        <w:rPr>
          <w:rFonts w:asciiTheme="majorHAnsi" w:hAnsiTheme="majorHAnsi" w:cstheme="majorHAnsi"/>
        </w:rPr>
        <w:t>diretoria de e</w:t>
      </w:r>
      <w:r w:rsidRPr="00534292">
        <w:rPr>
          <w:rFonts w:asciiTheme="majorHAnsi" w:hAnsiTheme="majorHAnsi" w:cstheme="majorHAnsi"/>
        </w:rPr>
        <w:t xml:space="preserve">ngenharia pelo e-mail </w:t>
      </w:r>
      <w:hyperlink r:id="rId32" w:history="1">
        <w:r w:rsidRPr="00C2752C">
          <w:rPr>
            <w:rStyle w:val="Hyperlink"/>
            <w:rFonts w:asciiTheme="majorHAnsi" w:hAnsiTheme="majorHAnsi" w:cstheme="majorHAnsi"/>
          </w:rPr>
          <w:t>obras@saolourenco.mg.gov.br</w:t>
        </w:r>
      </w:hyperlink>
      <w:r w:rsidRPr="00534292">
        <w:rPr>
          <w:rFonts w:asciiTheme="majorHAnsi" w:hAnsiTheme="majorHAnsi" w:cstheme="majorHAnsi"/>
        </w:rPr>
        <w:t>.</w:t>
      </w:r>
      <w:r>
        <w:rPr>
          <w:rFonts w:asciiTheme="majorHAnsi" w:hAnsiTheme="majorHAnsi" w:cstheme="majorHAnsi"/>
        </w:rPr>
        <w:t xml:space="preserve"> </w:t>
      </w:r>
      <w:r w:rsidRPr="00534292">
        <w:rPr>
          <w:rFonts w:asciiTheme="majorHAnsi" w:hAnsiTheme="majorHAnsi" w:cstheme="majorHAnsi"/>
        </w:rPr>
        <w:t xml:space="preserve"> Outras informações pela Gerência de Licitações e informações complementares na sede da Prefeitura Municipal, na Gerência de Licitações pelo telefone (35) 99893-9005, no site </w:t>
      </w:r>
      <w:hyperlink r:id="rId33" w:history="1">
        <w:r w:rsidRPr="00C2752C">
          <w:rPr>
            <w:rStyle w:val="Hyperlink"/>
            <w:rFonts w:asciiTheme="majorHAnsi" w:hAnsiTheme="majorHAnsi" w:cstheme="majorHAnsi"/>
          </w:rPr>
          <w:t>www.saolourenco.mg.gov.br</w:t>
        </w:r>
      </w:hyperlink>
      <w:r>
        <w:rPr>
          <w:rFonts w:asciiTheme="majorHAnsi" w:hAnsiTheme="majorHAnsi" w:cstheme="majorHAnsi"/>
        </w:rPr>
        <w:t xml:space="preserve"> </w:t>
      </w:r>
      <w:r w:rsidRPr="00534292">
        <w:rPr>
          <w:rFonts w:asciiTheme="majorHAnsi" w:hAnsiTheme="majorHAnsi" w:cstheme="majorHAnsi"/>
        </w:rPr>
        <w:t xml:space="preserve"> – ou pel</w:t>
      </w:r>
      <w:r>
        <w:rPr>
          <w:rFonts w:asciiTheme="majorHAnsi" w:hAnsiTheme="majorHAnsi" w:cstheme="majorHAnsi"/>
        </w:rPr>
        <w:t xml:space="preserve">o e-mail </w:t>
      </w:r>
      <w:hyperlink r:id="rId34" w:history="1">
        <w:r w:rsidRPr="00C2752C">
          <w:rPr>
            <w:rStyle w:val="Hyperlink"/>
            <w:rFonts w:asciiTheme="majorHAnsi" w:hAnsiTheme="majorHAnsi" w:cstheme="majorHAnsi"/>
          </w:rPr>
          <w:t>contratos@saolourenco.mg.gov.br</w:t>
        </w:r>
      </w:hyperlink>
      <w:r w:rsidRPr="00534292">
        <w:rPr>
          <w:rFonts w:asciiTheme="majorHAnsi" w:hAnsiTheme="majorHAnsi" w:cstheme="majorHAnsi"/>
        </w:rPr>
        <w:t>.</w:t>
      </w:r>
      <w:r>
        <w:rPr>
          <w:rFonts w:asciiTheme="majorHAnsi" w:hAnsiTheme="majorHAnsi" w:cstheme="majorHAnsi"/>
        </w:rPr>
        <w:t xml:space="preserve">   </w:t>
      </w:r>
    </w:p>
    <w:p w14:paraId="68BA5E8F" w14:textId="77777777" w:rsidR="004E03C9" w:rsidRPr="009A10D9" w:rsidRDefault="004E03C9" w:rsidP="00703F0A">
      <w:pPr>
        <w:autoSpaceDE w:val="0"/>
        <w:autoSpaceDN w:val="0"/>
        <w:adjustRightInd w:val="0"/>
        <w:ind w:left="142"/>
        <w:jc w:val="both"/>
        <w:rPr>
          <w:rFonts w:asciiTheme="majorHAnsi" w:hAnsiTheme="majorHAnsi" w:cstheme="majorHAnsi"/>
          <w:sz w:val="20"/>
          <w:szCs w:val="20"/>
        </w:rPr>
      </w:pPr>
    </w:p>
    <w:p w14:paraId="333FF29E" w14:textId="5812220B" w:rsidR="00746E82" w:rsidRDefault="00746E82" w:rsidP="00703F0A">
      <w:pPr>
        <w:autoSpaceDE w:val="0"/>
        <w:autoSpaceDN w:val="0"/>
        <w:adjustRightInd w:val="0"/>
        <w:ind w:left="142"/>
        <w:jc w:val="both"/>
        <w:rPr>
          <w:rFonts w:asciiTheme="minorHAnsi" w:hAnsiTheme="minorHAnsi" w:cstheme="minorHAnsi"/>
          <w:b/>
        </w:rPr>
      </w:pPr>
      <w:r w:rsidRPr="00746E82">
        <w:rPr>
          <w:rFonts w:asciiTheme="minorHAnsi" w:hAnsiTheme="minorHAnsi" w:cstheme="minorHAnsi"/>
          <w:b/>
        </w:rPr>
        <w:t>PREFEITURA MUNICIPAL DE</w:t>
      </w:r>
      <w:r w:rsidRPr="00746E82">
        <w:t xml:space="preserve"> </w:t>
      </w:r>
      <w:r w:rsidRPr="00746E82">
        <w:rPr>
          <w:rFonts w:asciiTheme="minorHAnsi" w:hAnsiTheme="minorHAnsi" w:cstheme="minorHAnsi"/>
          <w:b/>
        </w:rPr>
        <w:t>TAPARUBA</w:t>
      </w:r>
      <w:r w:rsidRPr="00746E82">
        <w:t xml:space="preserve"> </w:t>
      </w:r>
      <w:r w:rsidRPr="00746E82">
        <w:rPr>
          <w:rFonts w:asciiTheme="minorHAnsi" w:hAnsiTheme="minorHAnsi" w:cstheme="minorHAnsi"/>
          <w:b/>
        </w:rPr>
        <w:t>PREGÃO ELETRÔNICO Nº 031/2025</w:t>
      </w:r>
    </w:p>
    <w:p w14:paraId="0F47020F" w14:textId="44B9F81A" w:rsidR="00746E82" w:rsidRPr="00746E82" w:rsidRDefault="00746E82" w:rsidP="00746E82">
      <w:pPr>
        <w:autoSpaceDE w:val="0"/>
        <w:autoSpaceDN w:val="0"/>
        <w:adjustRightInd w:val="0"/>
        <w:ind w:left="142"/>
        <w:jc w:val="both"/>
        <w:rPr>
          <w:rFonts w:asciiTheme="majorHAnsi" w:hAnsiTheme="majorHAnsi" w:cstheme="majorHAnsi"/>
        </w:rPr>
      </w:pPr>
      <w:r w:rsidRPr="00746E82">
        <w:rPr>
          <w:rFonts w:asciiTheme="majorHAnsi" w:hAnsiTheme="majorHAnsi" w:cstheme="majorHAnsi"/>
        </w:rPr>
        <w:t>OBJETO</w:t>
      </w:r>
      <w:r>
        <w:rPr>
          <w:rFonts w:asciiTheme="majorHAnsi" w:hAnsiTheme="majorHAnsi" w:cstheme="majorHAnsi"/>
        </w:rPr>
        <w:t>:</w:t>
      </w:r>
      <w:r w:rsidRPr="00746E82">
        <w:rPr>
          <w:rFonts w:asciiTheme="majorHAnsi" w:hAnsiTheme="majorHAnsi" w:cstheme="majorHAnsi"/>
        </w:rPr>
        <w:t xml:space="preserve"> </w:t>
      </w:r>
      <w:r>
        <w:rPr>
          <w:rFonts w:asciiTheme="majorHAnsi" w:hAnsiTheme="majorHAnsi" w:cstheme="majorHAnsi"/>
        </w:rPr>
        <w:t>C</w:t>
      </w:r>
      <w:r w:rsidRPr="00746E82">
        <w:rPr>
          <w:rFonts w:asciiTheme="majorHAnsi" w:hAnsiTheme="majorHAnsi" w:cstheme="majorHAnsi"/>
        </w:rPr>
        <w:t>ontratação de empresa para prestação de serviços de sinalização viária horizontal e vertical em diversas ruas do município.</w:t>
      </w:r>
      <w:r w:rsidRPr="00746E82">
        <w:t xml:space="preserve"> </w:t>
      </w:r>
      <w:r w:rsidRPr="00746E82">
        <w:rPr>
          <w:rFonts w:asciiTheme="majorHAnsi" w:hAnsiTheme="majorHAnsi" w:cstheme="majorHAnsi"/>
        </w:rPr>
        <w:t>Data da sessão pública dia 17/07/2025 às 09:00h</w:t>
      </w:r>
      <w:r>
        <w:rPr>
          <w:rFonts w:asciiTheme="majorHAnsi" w:hAnsiTheme="majorHAnsi" w:cstheme="majorHAnsi"/>
        </w:rPr>
        <w:t>s.</w:t>
      </w:r>
      <w:r w:rsidRPr="00746E82">
        <w:t xml:space="preserve"> </w:t>
      </w:r>
      <w:r w:rsidR="00967685" w:rsidRPr="00967685">
        <w:rPr>
          <w:rFonts w:asciiTheme="majorHAnsi" w:hAnsiTheme="majorHAnsi" w:cstheme="majorHAnsi"/>
        </w:rPr>
        <w:t>(</w:t>
      </w:r>
      <w:hyperlink r:id="rId35" w:history="1">
        <w:r w:rsidR="00967685" w:rsidRPr="00C2752C">
          <w:rPr>
            <w:rStyle w:val="Hyperlink"/>
            <w:rFonts w:asciiTheme="majorHAnsi" w:hAnsiTheme="majorHAnsi" w:cstheme="majorHAnsi"/>
          </w:rPr>
          <w:t>https://ammlicita.org.br</w:t>
        </w:r>
      </w:hyperlink>
      <w:r w:rsidR="00967685" w:rsidRPr="00967685">
        <w:rPr>
          <w:rFonts w:asciiTheme="majorHAnsi" w:hAnsiTheme="majorHAnsi" w:cstheme="majorHAnsi"/>
        </w:rPr>
        <w:t>)</w:t>
      </w:r>
      <w:r w:rsidR="00967685">
        <w:rPr>
          <w:rFonts w:asciiTheme="majorHAnsi" w:hAnsiTheme="majorHAnsi" w:cstheme="majorHAnsi"/>
        </w:rPr>
        <w:t xml:space="preserve"> </w:t>
      </w:r>
      <w:r w:rsidR="00967685" w:rsidRPr="00967685">
        <w:t xml:space="preserve"> </w:t>
      </w:r>
      <w:r w:rsidRPr="00746E82">
        <w:rPr>
          <w:rFonts w:asciiTheme="majorHAnsi" w:hAnsiTheme="majorHAnsi" w:cstheme="majorHAnsi"/>
        </w:rPr>
        <w:t>Valor total estimado da compra</w:t>
      </w:r>
      <w:r>
        <w:rPr>
          <w:rFonts w:asciiTheme="majorHAnsi" w:hAnsiTheme="majorHAnsi" w:cstheme="majorHAnsi"/>
        </w:rPr>
        <w:t xml:space="preserve"> </w:t>
      </w:r>
      <w:r w:rsidR="00967685">
        <w:rPr>
          <w:rFonts w:asciiTheme="majorHAnsi" w:hAnsiTheme="majorHAnsi" w:cstheme="majorHAnsi"/>
        </w:rPr>
        <w:t xml:space="preserve">e de: </w:t>
      </w:r>
      <w:r w:rsidRPr="00967685">
        <w:rPr>
          <w:rFonts w:asciiTheme="minorHAnsi" w:hAnsiTheme="minorHAnsi" w:cstheme="minorHAnsi"/>
          <w:b/>
        </w:rPr>
        <w:t>R$ 865.005,08</w:t>
      </w:r>
      <w:r w:rsidR="00967685" w:rsidRPr="00967685">
        <w:rPr>
          <w:rFonts w:asciiTheme="majorHAnsi" w:hAnsiTheme="majorHAnsi" w:cstheme="majorHAnsi"/>
        </w:rPr>
        <w:t>.</w:t>
      </w:r>
    </w:p>
    <w:p w14:paraId="1B0B77D4" w14:textId="77777777" w:rsidR="00B4769C" w:rsidRPr="009A10D9" w:rsidRDefault="00B4769C" w:rsidP="00BF65E0">
      <w:pPr>
        <w:autoSpaceDE w:val="0"/>
        <w:autoSpaceDN w:val="0"/>
        <w:adjustRightInd w:val="0"/>
        <w:ind w:left="142"/>
        <w:jc w:val="both"/>
        <w:rPr>
          <w:rFonts w:asciiTheme="minorHAnsi" w:hAnsiTheme="minorHAnsi" w:cstheme="minorHAnsi"/>
          <w:b/>
          <w:sz w:val="20"/>
          <w:szCs w:val="20"/>
        </w:rPr>
      </w:pPr>
    </w:p>
    <w:p w14:paraId="010E4FB9" w14:textId="1C34953C" w:rsidR="00B4769C" w:rsidRDefault="00534292" w:rsidP="00B4769C">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lastRenderedPageBreak/>
        <w:t>PREFEITURA MUNICIPAL DE</w:t>
      </w:r>
      <w:r w:rsidRPr="00534292">
        <w:t xml:space="preserve"> </w:t>
      </w:r>
      <w:r w:rsidRPr="00534292">
        <w:rPr>
          <w:rFonts w:asciiTheme="minorHAnsi" w:hAnsiTheme="minorHAnsi" w:cstheme="minorHAnsi"/>
          <w:b/>
        </w:rPr>
        <w:t>VERMELHO NOVO</w:t>
      </w:r>
      <w:r>
        <w:rPr>
          <w:rFonts w:asciiTheme="minorHAnsi" w:hAnsiTheme="minorHAnsi" w:cstheme="minorHAnsi"/>
          <w:b/>
        </w:rPr>
        <w:t xml:space="preserve"> MG -</w:t>
      </w:r>
      <w:r w:rsidRPr="00534292">
        <w:rPr>
          <w:rFonts w:asciiTheme="minorHAnsi" w:hAnsiTheme="minorHAnsi" w:cstheme="minorHAnsi"/>
          <w:b/>
        </w:rPr>
        <w:t xml:space="preserve"> CONCORRÊNCIA ELETRÔNICA Nº 004/2025</w:t>
      </w:r>
    </w:p>
    <w:p w14:paraId="371F95E9" w14:textId="4C9B2A98" w:rsidR="00FC07AD" w:rsidRDefault="00FC07AD" w:rsidP="00B4769C">
      <w:pPr>
        <w:autoSpaceDE w:val="0"/>
        <w:autoSpaceDN w:val="0"/>
        <w:adjustRightInd w:val="0"/>
        <w:ind w:left="142"/>
        <w:jc w:val="both"/>
        <w:rPr>
          <w:rFonts w:asciiTheme="majorHAnsi" w:hAnsiTheme="majorHAnsi" w:cstheme="majorHAnsi"/>
        </w:rPr>
      </w:pPr>
      <w:r w:rsidRPr="00FC07AD">
        <w:rPr>
          <w:rFonts w:asciiTheme="majorHAnsi" w:hAnsiTheme="majorHAnsi" w:cstheme="majorHAnsi"/>
        </w:rPr>
        <w:t>OBJETO:</w:t>
      </w:r>
      <w:r>
        <w:rPr>
          <w:rFonts w:asciiTheme="majorHAnsi" w:hAnsiTheme="majorHAnsi" w:cstheme="majorHAnsi"/>
        </w:rPr>
        <w:t xml:space="preserve"> </w:t>
      </w:r>
      <w:r w:rsidRPr="00FC07AD">
        <w:rPr>
          <w:rFonts w:asciiTheme="majorHAnsi" w:hAnsiTheme="majorHAnsi" w:cstheme="majorHAnsi"/>
        </w:rPr>
        <w:t xml:space="preserve">Constatação de empresa especializada em obras e serviços de engenharia visando a execução de obra de pavimentação em bloco intertravado de concreto (BLOQUETE SEXTAVADO) em vias da comunidade rural da Trindade localizada no município de Vermelho Novo, consistindo no fornecimento de materiais, mão-de-obra, conforme especificações contidas no memorial descritivo, projetos, planilhas. </w:t>
      </w:r>
      <w:r w:rsidR="001D18E5" w:rsidRPr="00FC07AD">
        <w:rPr>
          <w:rFonts w:asciiTheme="majorHAnsi" w:hAnsiTheme="majorHAnsi" w:cstheme="majorHAnsi"/>
        </w:rPr>
        <w:t>Abertura</w:t>
      </w:r>
      <w:r w:rsidRPr="00FC07AD">
        <w:rPr>
          <w:rFonts w:asciiTheme="majorHAnsi" w:hAnsiTheme="majorHAnsi" w:cstheme="majorHAnsi"/>
        </w:rPr>
        <w:t xml:space="preserve">: 30/07/2025 às 08h00min. local: </w:t>
      </w:r>
      <w:hyperlink r:id="rId36" w:history="1">
        <w:r w:rsidRPr="00C2752C">
          <w:rPr>
            <w:rStyle w:val="Hyperlink"/>
            <w:rFonts w:asciiTheme="majorHAnsi" w:hAnsiTheme="majorHAnsi" w:cstheme="majorHAnsi"/>
          </w:rPr>
          <w:t>www.novobbmnet.com.br</w:t>
        </w:r>
      </w:hyperlink>
      <w:r w:rsidRPr="00FC07AD">
        <w:rPr>
          <w:rFonts w:asciiTheme="majorHAnsi" w:hAnsiTheme="majorHAnsi" w:cstheme="majorHAnsi"/>
        </w:rPr>
        <w:t>.</w:t>
      </w:r>
      <w:r>
        <w:rPr>
          <w:rFonts w:asciiTheme="majorHAnsi" w:hAnsiTheme="majorHAnsi" w:cstheme="majorHAnsi"/>
        </w:rPr>
        <w:t xml:space="preserve"> </w:t>
      </w:r>
      <w:r w:rsidRPr="00FC07AD">
        <w:rPr>
          <w:rFonts w:asciiTheme="majorHAnsi" w:hAnsiTheme="majorHAnsi" w:cstheme="majorHAnsi"/>
        </w:rPr>
        <w:t xml:space="preserve"> </w:t>
      </w:r>
      <w:r w:rsidR="001D18E5" w:rsidRPr="00FC07AD">
        <w:rPr>
          <w:rFonts w:asciiTheme="majorHAnsi" w:hAnsiTheme="majorHAnsi" w:cstheme="majorHAnsi"/>
        </w:rPr>
        <w:t>Contato</w:t>
      </w:r>
      <w:r w:rsidRPr="00FC07AD">
        <w:rPr>
          <w:rFonts w:asciiTheme="majorHAnsi" w:hAnsiTheme="majorHAnsi" w:cstheme="majorHAnsi"/>
        </w:rPr>
        <w:t xml:space="preserve">: </w:t>
      </w:r>
      <w:r>
        <w:rPr>
          <w:rFonts w:asciiTheme="majorHAnsi" w:hAnsiTheme="majorHAnsi" w:cstheme="majorHAnsi"/>
        </w:rPr>
        <w:t>(</w:t>
      </w:r>
      <w:r w:rsidRPr="00FC07AD">
        <w:rPr>
          <w:rFonts w:asciiTheme="majorHAnsi" w:hAnsiTheme="majorHAnsi" w:cstheme="majorHAnsi"/>
        </w:rPr>
        <w:t>33</w:t>
      </w:r>
      <w:r>
        <w:rPr>
          <w:rFonts w:asciiTheme="majorHAnsi" w:hAnsiTheme="majorHAnsi" w:cstheme="majorHAnsi"/>
        </w:rPr>
        <w:t>)</w:t>
      </w:r>
      <w:r w:rsidRPr="00FC07AD">
        <w:rPr>
          <w:rFonts w:asciiTheme="majorHAnsi" w:hAnsiTheme="majorHAnsi" w:cstheme="majorHAnsi"/>
        </w:rPr>
        <w:t xml:space="preserve"> 3323 1200, pelo site: </w:t>
      </w:r>
      <w:hyperlink r:id="rId37" w:history="1">
        <w:r w:rsidRPr="00C2752C">
          <w:rPr>
            <w:rStyle w:val="Hyperlink"/>
            <w:rFonts w:asciiTheme="majorHAnsi" w:hAnsiTheme="majorHAnsi" w:cstheme="majorHAnsi"/>
          </w:rPr>
          <w:t>www.vermelhonovo.mg.gov.br</w:t>
        </w:r>
      </w:hyperlink>
      <w:r>
        <w:rPr>
          <w:rFonts w:asciiTheme="majorHAnsi" w:hAnsiTheme="majorHAnsi" w:cstheme="majorHAnsi"/>
        </w:rPr>
        <w:t xml:space="preserve"> </w:t>
      </w:r>
      <w:r w:rsidRPr="00FC07AD">
        <w:rPr>
          <w:rFonts w:asciiTheme="majorHAnsi" w:hAnsiTheme="majorHAnsi" w:cstheme="majorHAnsi"/>
        </w:rPr>
        <w:t xml:space="preserve"> ou pelo e-mail: </w:t>
      </w:r>
      <w:hyperlink r:id="rId38" w:history="1">
        <w:r w:rsidRPr="00C2752C">
          <w:rPr>
            <w:rStyle w:val="Hyperlink"/>
            <w:rFonts w:asciiTheme="majorHAnsi" w:hAnsiTheme="majorHAnsi" w:cstheme="majorHAnsi"/>
          </w:rPr>
          <w:t>licitacaopmvn@yahoo.com</w:t>
        </w:r>
      </w:hyperlink>
      <w:r>
        <w:rPr>
          <w:rFonts w:asciiTheme="majorHAnsi" w:hAnsiTheme="majorHAnsi" w:cstheme="majorHAnsi"/>
        </w:rPr>
        <w:t xml:space="preserve"> </w:t>
      </w:r>
      <w:r w:rsidR="004E03C9">
        <w:rPr>
          <w:rFonts w:asciiTheme="majorHAnsi" w:hAnsiTheme="majorHAnsi" w:cstheme="majorHAnsi"/>
        </w:rPr>
        <w:t>.</w:t>
      </w:r>
    </w:p>
    <w:p w14:paraId="2CFBFEA9" w14:textId="77777777" w:rsidR="004E03C9" w:rsidRDefault="004E03C9" w:rsidP="00B4769C">
      <w:pPr>
        <w:autoSpaceDE w:val="0"/>
        <w:autoSpaceDN w:val="0"/>
        <w:adjustRightInd w:val="0"/>
        <w:ind w:left="142"/>
        <w:jc w:val="both"/>
        <w:rPr>
          <w:rFonts w:asciiTheme="majorHAnsi" w:hAnsiTheme="majorHAnsi" w:cstheme="majorHAnsi"/>
        </w:rPr>
      </w:pPr>
    </w:p>
    <w:p w14:paraId="27A14528" w14:textId="4F00C06E" w:rsidR="00F536D5" w:rsidRDefault="00F536D5" w:rsidP="00F536D5">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70E6E46C" w14:textId="77777777" w:rsidR="00F536D5" w:rsidRDefault="00F536D5" w:rsidP="00F536D5">
      <w:pPr>
        <w:pBdr>
          <w:top w:val="single" w:sz="4" w:space="1" w:color="auto"/>
        </w:pBdr>
        <w:ind w:left="142"/>
        <w:jc w:val="both"/>
        <w:rPr>
          <w:rFonts w:asciiTheme="minorHAnsi" w:hAnsiTheme="minorHAnsi" w:cstheme="minorHAnsi"/>
          <w:b/>
          <w:color w:val="767171" w:themeColor="background2" w:themeShade="80"/>
          <w:sz w:val="28"/>
          <w:szCs w:val="28"/>
        </w:rPr>
      </w:pPr>
    </w:p>
    <w:p w14:paraId="64D5FBB8" w14:textId="296DCEAE" w:rsidR="00F536D5" w:rsidRDefault="00F536D5" w:rsidP="00F536D5">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DNIT - </w:t>
      </w:r>
      <w:r w:rsidRPr="00F536D5">
        <w:rPr>
          <w:rFonts w:asciiTheme="minorHAnsi" w:hAnsiTheme="minorHAnsi" w:cstheme="minorHAnsi"/>
          <w:b/>
        </w:rPr>
        <w:t>REABERTURA DE PRAZO PREGÃO Nº 90051/2025</w:t>
      </w:r>
    </w:p>
    <w:p w14:paraId="2B0C7583" w14:textId="0F738B84" w:rsidR="00F536D5" w:rsidRPr="00F536D5" w:rsidRDefault="00F536D5" w:rsidP="00C127D7">
      <w:pPr>
        <w:pBdr>
          <w:top w:val="single" w:sz="4" w:space="1" w:color="auto"/>
        </w:pBdr>
        <w:ind w:left="142"/>
        <w:jc w:val="both"/>
        <w:rPr>
          <w:rFonts w:asciiTheme="majorHAnsi" w:hAnsiTheme="majorHAnsi" w:cstheme="majorHAnsi"/>
        </w:rPr>
      </w:pPr>
      <w:r w:rsidRPr="00F536D5">
        <w:rPr>
          <w:rFonts w:asciiTheme="majorHAnsi" w:hAnsiTheme="majorHAnsi" w:cstheme="majorHAnsi"/>
        </w:rPr>
        <w:t xml:space="preserve">OBJETO: Pregão Eletrônico - Execução dos Serviços Necessários de Manutenção Rodoviária (Conservação/Recuperação) na Rodovia BR-242/BA, segmento km 357,1 - km 538,5, sob jurisdição da Unidade Local de Feira de Santana/BA, no âmbito do Plano Anual de Trabalho e Orçamento - PATO. Novo Edital: 10/07/2025 das 08h00 às 12h00 e de13h00 às 17h00. Endereço: Rua Artur Azevedo Machado 1225 3º Andar Stiep - SALVADOR - BAEntrega das Propostas: a partir de 10/07/2025 às 08h00 no site </w:t>
      </w:r>
      <w:hyperlink r:id="rId39" w:history="1">
        <w:r w:rsidRPr="00C2752C">
          <w:rPr>
            <w:rStyle w:val="Hyperlink"/>
            <w:rFonts w:asciiTheme="majorHAnsi" w:hAnsiTheme="majorHAnsi" w:cstheme="majorHAnsi"/>
          </w:rPr>
          <w:t>www.comprasnet.gov.br</w:t>
        </w:r>
      </w:hyperlink>
      <w:r w:rsidRPr="00F536D5">
        <w:rPr>
          <w:rFonts w:asciiTheme="majorHAnsi" w:hAnsiTheme="majorHAnsi" w:cstheme="majorHAnsi"/>
        </w:rPr>
        <w:t>.</w:t>
      </w:r>
      <w:r>
        <w:rPr>
          <w:rFonts w:asciiTheme="majorHAnsi" w:hAnsiTheme="majorHAnsi" w:cstheme="majorHAnsi"/>
        </w:rPr>
        <w:t xml:space="preserve"> </w:t>
      </w:r>
      <w:r w:rsidRPr="00F536D5">
        <w:rPr>
          <w:rFonts w:asciiTheme="majorHAnsi" w:hAnsiTheme="majorHAnsi" w:cstheme="majorHAnsi"/>
        </w:rPr>
        <w:t xml:space="preserve"> Abertura das Propostas: 24/07/2025, às 10h00 no site </w:t>
      </w:r>
      <w:hyperlink r:id="rId40" w:history="1">
        <w:r w:rsidRPr="00C2752C">
          <w:rPr>
            <w:rStyle w:val="Hyperlink"/>
            <w:rFonts w:asciiTheme="majorHAnsi" w:hAnsiTheme="majorHAnsi" w:cstheme="majorHAnsi"/>
          </w:rPr>
          <w:t>www.comprasnet.gov.br</w:t>
        </w:r>
      </w:hyperlink>
      <w:r w:rsidRPr="00F536D5">
        <w:rPr>
          <w:rFonts w:asciiTheme="majorHAnsi" w:hAnsiTheme="majorHAnsi" w:cstheme="majorHAnsi"/>
        </w:rPr>
        <w:t>.</w:t>
      </w:r>
      <w:r>
        <w:rPr>
          <w:rFonts w:asciiTheme="majorHAnsi" w:hAnsiTheme="majorHAnsi" w:cstheme="majorHAnsi"/>
        </w:rPr>
        <w:t xml:space="preserve"> </w:t>
      </w:r>
      <w:r w:rsidR="00C127D7">
        <w:rPr>
          <w:rFonts w:asciiTheme="majorHAnsi" w:hAnsiTheme="majorHAnsi" w:cstheme="majorHAnsi"/>
        </w:rPr>
        <w:t xml:space="preserve">Valor estimado e de: </w:t>
      </w:r>
      <w:r w:rsidR="00C127D7" w:rsidRPr="00C127D7">
        <w:rPr>
          <w:rFonts w:asciiTheme="minorHAnsi" w:hAnsiTheme="minorHAnsi" w:cstheme="minorHAnsi"/>
          <w:b/>
        </w:rPr>
        <w:t>R$ 233.873.162,23</w:t>
      </w:r>
      <w:r w:rsidR="00A12084">
        <w:rPr>
          <w:rFonts w:asciiTheme="minorHAnsi" w:hAnsiTheme="minorHAnsi" w:cstheme="minorHAnsi"/>
          <w:b/>
        </w:rPr>
        <w:t>.</w:t>
      </w:r>
    </w:p>
    <w:p w14:paraId="00269EAF" w14:textId="77777777" w:rsidR="00F536D5" w:rsidRDefault="00F536D5" w:rsidP="00F536D5">
      <w:pPr>
        <w:ind w:left="142"/>
        <w:jc w:val="both"/>
        <w:rPr>
          <w:rFonts w:asciiTheme="minorHAnsi" w:hAnsiTheme="minorHAnsi" w:cstheme="minorHAnsi"/>
          <w:b/>
        </w:rPr>
      </w:pPr>
    </w:p>
    <w:p w14:paraId="47C4FF00" w14:textId="7A72A919" w:rsidR="005F7B99" w:rsidRDefault="0055264A" w:rsidP="005F7B99">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DISTRITO FEDERAL</w:t>
      </w:r>
    </w:p>
    <w:p w14:paraId="64BD5617" w14:textId="77777777" w:rsidR="005F7B99" w:rsidRPr="00733253" w:rsidRDefault="005F7B99" w:rsidP="005F7B99">
      <w:pPr>
        <w:pBdr>
          <w:top w:val="single" w:sz="4" w:space="0" w:color="auto"/>
        </w:pBdr>
        <w:ind w:left="142"/>
        <w:jc w:val="both"/>
        <w:rPr>
          <w:rFonts w:asciiTheme="minorHAnsi" w:hAnsiTheme="minorHAnsi" w:cstheme="minorHAnsi"/>
          <w:b/>
          <w:color w:val="767171" w:themeColor="background2" w:themeShade="80"/>
        </w:rPr>
      </w:pPr>
    </w:p>
    <w:p w14:paraId="1B6E881A" w14:textId="55DB5C2B" w:rsidR="00FF5734" w:rsidRDefault="0055264A" w:rsidP="00703F0A">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DNIT -  </w:t>
      </w:r>
      <w:r w:rsidRPr="0055264A">
        <w:rPr>
          <w:rFonts w:asciiTheme="minorHAnsi" w:hAnsiTheme="minorHAnsi" w:cstheme="minorHAnsi"/>
          <w:b/>
        </w:rPr>
        <w:t>AVISO DE LICITAÇÃO CONCORRÊNCIA Nº 90250/2025</w:t>
      </w:r>
    </w:p>
    <w:p w14:paraId="5B6BC399" w14:textId="2BF87F2C" w:rsidR="0055264A" w:rsidRDefault="0055264A" w:rsidP="00703F0A">
      <w:pPr>
        <w:pBdr>
          <w:top w:val="single" w:sz="4" w:space="0" w:color="auto"/>
        </w:pBdr>
        <w:ind w:left="142"/>
        <w:jc w:val="both"/>
        <w:rPr>
          <w:rFonts w:asciiTheme="majorHAnsi" w:hAnsiTheme="majorHAnsi" w:cstheme="majorHAnsi"/>
        </w:rPr>
      </w:pPr>
      <w:r w:rsidRPr="0055264A">
        <w:rPr>
          <w:rFonts w:asciiTheme="majorHAnsi" w:hAnsiTheme="majorHAnsi" w:cstheme="majorHAnsi"/>
        </w:rPr>
        <w:t xml:space="preserve">OBJETO: </w:t>
      </w:r>
      <w:r>
        <w:rPr>
          <w:rFonts w:asciiTheme="majorHAnsi" w:hAnsiTheme="majorHAnsi" w:cstheme="majorHAnsi"/>
        </w:rPr>
        <w:t xml:space="preserve"> </w:t>
      </w:r>
      <w:r w:rsidRPr="0055264A">
        <w:rPr>
          <w:rFonts w:asciiTheme="majorHAnsi" w:hAnsiTheme="majorHAnsi" w:cstheme="majorHAnsi"/>
        </w:rPr>
        <w:t>Contratação de serviços técnicos especializados para execução das obras de implantação, duplicação, pavimentação, adequação de capacidade, melhoria da segurança e eliminação de segmentos críticos da rodovia BR-316/AL.. Total de Itens Licitados: 1. Edital: 10/07/2025 das 08h00 às 12h00 e das 14h00 às 17h59</w:t>
      </w:r>
      <w:r>
        <w:rPr>
          <w:rFonts w:asciiTheme="majorHAnsi" w:hAnsiTheme="majorHAnsi" w:cstheme="majorHAnsi"/>
        </w:rPr>
        <w:t xml:space="preserve"> e</w:t>
      </w:r>
      <w:r w:rsidRPr="0055264A">
        <w:rPr>
          <w:rFonts w:asciiTheme="majorHAnsi" w:hAnsiTheme="majorHAnsi" w:cstheme="majorHAnsi"/>
        </w:rPr>
        <w:t>ntrega das Propost</w:t>
      </w:r>
      <w:r>
        <w:rPr>
          <w:rFonts w:asciiTheme="majorHAnsi" w:hAnsiTheme="majorHAnsi" w:cstheme="majorHAnsi"/>
        </w:rPr>
        <w:t>as: A partir de 10/07/2025 às 08:</w:t>
      </w:r>
      <w:r w:rsidRPr="0055264A">
        <w:rPr>
          <w:rFonts w:asciiTheme="majorHAnsi" w:hAnsiTheme="majorHAnsi" w:cstheme="majorHAnsi"/>
        </w:rPr>
        <w:t>00</w:t>
      </w:r>
      <w:r>
        <w:rPr>
          <w:rFonts w:asciiTheme="majorHAnsi" w:hAnsiTheme="majorHAnsi" w:cstheme="majorHAnsi"/>
        </w:rPr>
        <w:t>hs</w:t>
      </w:r>
      <w:r w:rsidRPr="0055264A">
        <w:rPr>
          <w:rFonts w:asciiTheme="majorHAnsi" w:hAnsiTheme="majorHAnsi" w:cstheme="majorHAnsi"/>
        </w:rPr>
        <w:t xml:space="preserve"> no site www.gov.br/compras. Abertura </w:t>
      </w:r>
      <w:r>
        <w:rPr>
          <w:rFonts w:asciiTheme="majorHAnsi" w:hAnsiTheme="majorHAnsi" w:cstheme="majorHAnsi"/>
        </w:rPr>
        <w:t>das Propostas: 14/08/2025 às 15:</w:t>
      </w:r>
      <w:r w:rsidRPr="0055264A">
        <w:rPr>
          <w:rFonts w:asciiTheme="majorHAnsi" w:hAnsiTheme="majorHAnsi" w:cstheme="majorHAnsi"/>
        </w:rPr>
        <w:t>00</w:t>
      </w:r>
      <w:r>
        <w:rPr>
          <w:rFonts w:asciiTheme="majorHAnsi" w:hAnsiTheme="majorHAnsi" w:cstheme="majorHAnsi"/>
        </w:rPr>
        <w:t>hs</w:t>
      </w:r>
      <w:r w:rsidRPr="0055264A">
        <w:rPr>
          <w:rFonts w:asciiTheme="majorHAnsi" w:hAnsiTheme="majorHAnsi" w:cstheme="majorHAnsi"/>
        </w:rPr>
        <w:t xml:space="preserve"> no site </w:t>
      </w:r>
      <w:hyperlink r:id="rId41" w:history="1">
        <w:r w:rsidRPr="00C2752C">
          <w:rPr>
            <w:rStyle w:val="Hyperlink"/>
            <w:rFonts w:asciiTheme="majorHAnsi" w:hAnsiTheme="majorHAnsi" w:cstheme="majorHAnsi"/>
          </w:rPr>
          <w:t>www.gov.br/compras</w:t>
        </w:r>
      </w:hyperlink>
      <w:r w:rsidRPr="0055264A">
        <w:rPr>
          <w:rFonts w:asciiTheme="majorHAnsi" w:hAnsiTheme="majorHAnsi" w:cstheme="majorHAnsi"/>
        </w:rPr>
        <w:t>.</w:t>
      </w:r>
      <w:r>
        <w:rPr>
          <w:rFonts w:asciiTheme="majorHAnsi" w:hAnsiTheme="majorHAnsi" w:cstheme="majorHAnsi"/>
        </w:rPr>
        <w:t xml:space="preserve"> </w:t>
      </w:r>
      <w:r w:rsidRPr="0055264A">
        <w:rPr>
          <w:rFonts w:asciiTheme="majorHAnsi" w:hAnsiTheme="majorHAnsi" w:cstheme="majorHAnsi"/>
        </w:rPr>
        <w:t xml:space="preserve"> Informações Gerais: O edital poderá ser obtido por meio dos sítios: </w:t>
      </w:r>
      <w:hyperlink r:id="rId42" w:history="1">
        <w:r w:rsidRPr="00C2752C">
          <w:rPr>
            <w:rStyle w:val="Hyperlink"/>
            <w:rFonts w:asciiTheme="majorHAnsi" w:hAnsiTheme="majorHAnsi" w:cstheme="majorHAnsi"/>
          </w:rPr>
          <w:t>www.dnit.gov.br</w:t>
        </w:r>
      </w:hyperlink>
      <w:r>
        <w:rPr>
          <w:rFonts w:asciiTheme="majorHAnsi" w:hAnsiTheme="majorHAnsi" w:cstheme="majorHAnsi"/>
        </w:rPr>
        <w:t xml:space="preserve"> </w:t>
      </w:r>
      <w:r w:rsidRPr="0055264A">
        <w:rPr>
          <w:rFonts w:asciiTheme="majorHAnsi" w:hAnsiTheme="majorHAnsi" w:cstheme="majorHAnsi"/>
        </w:rPr>
        <w:t xml:space="preserve"> ou </w:t>
      </w:r>
      <w:hyperlink r:id="rId43" w:history="1">
        <w:r w:rsidRPr="00C2752C">
          <w:rPr>
            <w:rStyle w:val="Hyperlink"/>
            <w:rFonts w:asciiTheme="majorHAnsi" w:hAnsiTheme="majorHAnsi" w:cstheme="majorHAnsi"/>
          </w:rPr>
          <w:t>www.gov.br/compras</w:t>
        </w:r>
      </w:hyperlink>
      <w:r>
        <w:rPr>
          <w:rFonts w:asciiTheme="majorHAnsi" w:hAnsiTheme="majorHAnsi" w:cstheme="majorHAnsi"/>
        </w:rPr>
        <w:t xml:space="preserve">. </w:t>
      </w:r>
    </w:p>
    <w:p w14:paraId="22692397" w14:textId="77777777" w:rsidR="00143AA5" w:rsidRDefault="00143AA5" w:rsidP="00703F0A">
      <w:pPr>
        <w:pBdr>
          <w:top w:val="single" w:sz="4" w:space="0" w:color="auto"/>
        </w:pBdr>
        <w:ind w:left="142"/>
        <w:jc w:val="both"/>
        <w:rPr>
          <w:rFonts w:asciiTheme="majorHAnsi" w:hAnsiTheme="majorHAnsi" w:cstheme="majorHAnsi"/>
        </w:rPr>
      </w:pPr>
    </w:p>
    <w:p w14:paraId="5AD5C377" w14:textId="48889CE8" w:rsidR="00703F0A" w:rsidRDefault="003E0470" w:rsidP="00703F0A">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RIO DE JANEIRO</w:t>
      </w:r>
    </w:p>
    <w:p w14:paraId="21EC1A96" w14:textId="77777777" w:rsidR="00703F0A" w:rsidRDefault="00703F0A" w:rsidP="00703F0A">
      <w:pPr>
        <w:pBdr>
          <w:top w:val="single" w:sz="4" w:space="1" w:color="auto"/>
        </w:pBdr>
        <w:ind w:left="142"/>
        <w:jc w:val="both"/>
        <w:rPr>
          <w:rFonts w:asciiTheme="minorHAnsi" w:hAnsiTheme="minorHAnsi" w:cstheme="minorHAnsi"/>
          <w:b/>
          <w:color w:val="767171" w:themeColor="background2" w:themeShade="80"/>
          <w:sz w:val="28"/>
          <w:szCs w:val="28"/>
        </w:rPr>
      </w:pPr>
    </w:p>
    <w:p w14:paraId="79C4A4C3" w14:textId="1C045CDC" w:rsidR="00703F0A" w:rsidRDefault="004477D1" w:rsidP="00703F0A">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COMANDO DA AERONÁUTICA </w:t>
      </w:r>
      <w:r w:rsidR="00B959D5">
        <w:rPr>
          <w:rFonts w:asciiTheme="minorHAnsi" w:hAnsiTheme="minorHAnsi" w:cstheme="minorHAnsi"/>
          <w:b/>
        </w:rPr>
        <w:t xml:space="preserve">- </w:t>
      </w:r>
      <w:r w:rsidR="003E0470" w:rsidRPr="003E0470">
        <w:rPr>
          <w:rFonts w:asciiTheme="minorHAnsi" w:hAnsiTheme="minorHAnsi" w:cstheme="minorHAnsi"/>
          <w:b/>
        </w:rPr>
        <w:t>AVISO DE LICITAÇÃO CONCORRÊNCIA Nº 90001/2025</w:t>
      </w:r>
    </w:p>
    <w:p w14:paraId="051E891E" w14:textId="5297DC5E" w:rsidR="003E0470" w:rsidRPr="003E0470" w:rsidRDefault="003E0470" w:rsidP="00703F0A">
      <w:pPr>
        <w:pBdr>
          <w:top w:val="single" w:sz="4" w:space="1" w:color="auto"/>
        </w:pBdr>
        <w:ind w:left="142"/>
        <w:jc w:val="both"/>
        <w:rPr>
          <w:rFonts w:asciiTheme="majorHAnsi" w:hAnsiTheme="majorHAnsi" w:cstheme="majorHAnsi"/>
        </w:rPr>
      </w:pPr>
      <w:r w:rsidRPr="003E0470">
        <w:rPr>
          <w:rFonts w:asciiTheme="majorHAnsi" w:hAnsiTheme="majorHAnsi" w:cstheme="majorHAnsi"/>
        </w:rPr>
        <w:t>Objeto: Contratação de obra para construção de edificação predial na Vila Residencial da Barra da Tijuca.. Total de Itens Licitado</w:t>
      </w:r>
      <w:r w:rsidR="004477D1">
        <w:rPr>
          <w:rFonts w:asciiTheme="majorHAnsi" w:hAnsiTheme="majorHAnsi" w:cstheme="majorHAnsi"/>
        </w:rPr>
        <w:t>s: 1. Edital: 10/07/2025 das 08:</w:t>
      </w:r>
      <w:r w:rsidRPr="003E0470">
        <w:rPr>
          <w:rFonts w:asciiTheme="majorHAnsi" w:hAnsiTheme="majorHAnsi" w:cstheme="majorHAnsi"/>
        </w:rPr>
        <w:t>30</w:t>
      </w:r>
      <w:r w:rsidR="004477D1">
        <w:rPr>
          <w:rFonts w:asciiTheme="majorHAnsi" w:hAnsiTheme="majorHAnsi" w:cstheme="majorHAnsi"/>
        </w:rPr>
        <w:t>hs às 11:</w:t>
      </w:r>
      <w:r w:rsidRPr="003E0470">
        <w:rPr>
          <w:rFonts w:asciiTheme="majorHAnsi" w:hAnsiTheme="majorHAnsi" w:cstheme="majorHAnsi"/>
        </w:rPr>
        <w:t>30</w:t>
      </w:r>
      <w:r w:rsidR="004477D1">
        <w:rPr>
          <w:rFonts w:asciiTheme="majorHAnsi" w:hAnsiTheme="majorHAnsi" w:cstheme="majorHAnsi"/>
        </w:rPr>
        <w:t>hs, das 13:</w:t>
      </w:r>
      <w:r w:rsidRPr="003E0470">
        <w:rPr>
          <w:rFonts w:asciiTheme="majorHAnsi" w:hAnsiTheme="majorHAnsi" w:cstheme="majorHAnsi"/>
        </w:rPr>
        <w:t>30</w:t>
      </w:r>
      <w:r w:rsidR="004477D1">
        <w:rPr>
          <w:rFonts w:asciiTheme="majorHAnsi" w:hAnsiTheme="majorHAnsi" w:cstheme="majorHAnsi"/>
        </w:rPr>
        <w:t>min às 15:</w:t>
      </w:r>
      <w:r w:rsidRPr="003E0470">
        <w:rPr>
          <w:rFonts w:asciiTheme="majorHAnsi" w:hAnsiTheme="majorHAnsi" w:cstheme="majorHAnsi"/>
        </w:rPr>
        <w:t>30</w:t>
      </w:r>
      <w:r w:rsidR="004477D1">
        <w:rPr>
          <w:rFonts w:asciiTheme="majorHAnsi" w:hAnsiTheme="majorHAnsi" w:cstheme="majorHAnsi"/>
        </w:rPr>
        <w:t>min</w:t>
      </w:r>
      <w:r w:rsidRPr="003E0470">
        <w:rPr>
          <w:rFonts w:asciiTheme="majorHAnsi" w:hAnsiTheme="majorHAnsi" w:cstheme="majorHAnsi"/>
        </w:rPr>
        <w:t>. En</w:t>
      </w:r>
      <w:r w:rsidR="004477D1">
        <w:rPr>
          <w:rFonts w:asciiTheme="majorHAnsi" w:hAnsiTheme="majorHAnsi" w:cstheme="majorHAnsi"/>
        </w:rPr>
        <w:t xml:space="preserve">dereço: Av. Marechal Fontenelle Bairro: </w:t>
      </w:r>
      <w:r w:rsidRPr="003E0470">
        <w:rPr>
          <w:rFonts w:asciiTheme="majorHAnsi" w:hAnsiTheme="majorHAnsi" w:cstheme="majorHAnsi"/>
        </w:rPr>
        <w:t>Ca</w:t>
      </w:r>
      <w:r w:rsidR="004477D1">
        <w:rPr>
          <w:rFonts w:asciiTheme="majorHAnsi" w:hAnsiTheme="majorHAnsi" w:cstheme="majorHAnsi"/>
        </w:rPr>
        <w:t xml:space="preserve">mpo Dos Afonsos - Rio de Janeiro/RJ, informações </w:t>
      </w:r>
      <w:r w:rsidRPr="003E0470">
        <w:rPr>
          <w:rFonts w:asciiTheme="majorHAnsi" w:hAnsiTheme="majorHAnsi" w:cstheme="majorHAnsi"/>
        </w:rPr>
        <w:t xml:space="preserve"> </w:t>
      </w:r>
      <w:hyperlink r:id="rId44" w:history="1">
        <w:r w:rsidRPr="00C2752C">
          <w:rPr>
            <w:rStyle w:val="Hyperlink"/>
            <w:rFonts w:asciiTheme="majorHAnsi" w:hAnsiTheme="majorHAnsi" w:cstheme="majorHAnsi"/>
          </w:rPr>
          <w:t>https://www.gov.br/compras/</w:t>
        </w:r>
      </w:hyperlink>
      <w:r>
        <w:rPr>
          <w:rFonts w:asciiTheme="majorHAnsi" w:hAnsiTheme="majorHAnsi" w:cstheme="majorHAnsi"/>
        </w:rPr>
        <w:t xml:space="preserve"> </w:t>
      </w:r>
      <w:r w:rsidR="004477D1">
        <w:rPr>
          <w:rFonts w:asciiTheme="majorHAnsi" w:hAnsiTheme="majorHAnsi" w:cstheme="majorHAnsi"/>
        </w:rPr>
        <w:t>edital/120623-3-</w:t>
      </w:r>
      <w:r w:rsidRPr="003E0470">
        <w:rPr>
          <w:rFonts w:asciiTheme="majorHAnsi" w:hAnsiTheme="majorHAnsi" w:cstheme="majorHAnsi"/>
        </w:rPr>
        <w:t>90001-2025.</w:t>
      </w:r>
      <w:r w:rsidR="004477D1">
        <w:rPr>
          <w:rFonts w:asciiTheme="majorHAnsi" w:hAnsiTheme="majorHAnsi" w:cstheme="majorHAnsi"/>
        </w:rPr>
        <w:t xml:space="preserve"> </w:t>
      </w:r>
      <w:r w:rsidRPr="003E0470">
        <w:rPr>
          <w:rFonts w:asciiTheme="majorHAnsi" w:hAnsiTheme="majorHAnsi" w:cstheme="majorHAnsi"/>
        </w:rPr>
        <w:t>Entrega das Proposta</w:t>
      </w:r>
      <w:r w:rsidR="004477D1">
        <w:rPr>
          <w:rFonts w:asciiTheme="majorHAnsi" w:hAnsiTheme="majorHAnsi" w:cstheme="majorHAnsi"/>
        </w:rPr>
        <w:t>s: a  partir do dia 10/07/2025 às 08:</w:t>
      </w:r>
      <w:r w:rsidRPr="003E0470">
        <w:rPr>
          <w:rFonts w:asciiTheme="majorHAnsi" w:hAnsiTheme="majorHAnsi" w:cstheme="majorHAnsi"/>
        </w:rPr>
        <w:t>30</w:t>
      </w:r>
      <w:r w:rsidR="004477D1">
        <w:rPr>
          <w:rFonts w:asciiTheme="majorHAnsi" w:hAnsiTheme="majorHAnsi" w:cstheme="majorHAnsi"/>
        </w:rPr>
        <w:t>min</w:t>
      </w:r>
      <w:r w:rsidRPr="003E0470">
        <w:rPr>
          <w:rFonts w:asciiTheme="majorHAnsi" w:hAnsiTheme="majorHAnsi" w:cstheme="majorHAnsi"/>
        </w:rPr>
        <w:t xml:space="preserve"> no site </w:t>
      </w:r>
      <w:hyperlink r:id="rId45" w:history="1">
        <w:r w:rsidR="004477D1" w:rsidRPr="00C2752C">
          <w:rPr>
            <w:rStyle w:val="Hyperlink"/>
            <w:rFonts w:asciiTheme="majorHAnsi" w:hAnsiTheme="majorHAnsi" w:cstheme="majorHAnsi"/>
          </w:rPr>
          <w:t>www.gov.br/compras</w:t>
        </w:r>
      </w:hyperlink>
      <w:r w:rsidRPr="003E0470">
        <w:rPr>
          <w:rFonts w:asciiTheme="majorHAnsi" w:hAnsiTheme="majorHAnsi" w:cstheme="majorHAnsi"/>
        </w:rPr>
        <w:t>.</w:t>
      </w:r>
      <w:r w:rsidR="004477D1">
        <w:rPr>
          <w:rFonts w:asciiTheme="majorHAnsi" w:hAnsiTheme="majorHAnsi" w:cstheme="majorHAnsi"/>
        </w:rPr>
        <w:t xml:space="preserve"> </w:t>
      </w:r>
      <w:r w:rsidRPr="003E0470">
        <w:rPr>
          <w:rFonts w:asciiTheme="majorHAnsi" w:hAnsiTheme="majorHAnsi" w:cstheme="majorHAnsi"/>
        </w:rPr>
        <w:t xml:space="preserve"> Abertura </w:t>
      </w:r>
      <w:r w:rsidR="004477D1">
        <w:rPr>
          <w:rFonts w:asciiTheme="majorHAnsi" w:hAnsiTheme="majorHAnsi" w:cstheme="majorHAnsi"/>
        </w:rPr>
        <w:t>das Propostas: 14/08/2025 às 09:</w:t>
      </w:r>
      <w:r w:rsidRPr="003E0470">
        <w:rPr>
          <w:rFonts w:asciiTheme="majorHAnsi" w:hAnsiTheme="majorHAnsi" w:cstheme="majorHAnsi"/>
        </w:rPr>
        <w:t>00</w:t>
      </w:r>
      <w:r w:rsidR="004477D1">
        <w:rPr>
          <w:rFonts w:asciiTheme="majorHAnsi" w:hAnsiTheme="majorHAnsi" w:cstheme="majorHAnsi"/>
        </w:rPr>
        <w:t>hs</w:t>
      </w:r>
      <w:r w:rsidRPr="003E0470">
        <w:rPr>
          <w:rFonts w:asciiTheme="majorHAnsi" w:hAnsiTheme="majorHAnsi" w:cstheme="majorHAnsi"/>
        </w:rPr>
        <w:t xml:space="preserve"> no site </w:t>
      </w:r>
      <w:hyperlink r:id="rId46" w:history="1">
        <w:r w:rsidRPr="00C2752C">
          <w:rPr>
            <w:rStyle w:val="Hyperlink"/>
            <w:rFonts w:asciiTheme="majorHAnsi" w:hAnsiTheme="majorHAnsi" w:cstheme="majorHAnsi"/>
          </w:rPr>
          <w:t>www.gov.br/compras</w:t>
        </w:r>
      </w:hyperlink>
      <w:r>
        <w:rPr>
          <w:rFonts w:asciiTheme="majorHAnsi" w:hAnsiTheme="majorHAnsi" w:cstheme="majorHAnsi"/>
        </w:rPr>
        <w:t xml:space="preserve"> </w:t>
      </w:r>
      <w:r w:rsidR="00B959D5">
        <w:rPr>
          <w:rFonts w:asciiTheme="majorHAnsi" w:hAnsiTheme="majorHAnsi" w:cstheme="majorHAnsi"/>
        </w:rPr>
        <w:t xml:space="preserve">. </w:t>
      </w:r>
    </w:p>
    <w:p w14:paraId="0A047DF6" w14:textId="77777777" w:rsidR="00E9316E" w:rsidRDefault="00E9316E" w:rsidP="00032C6E">
      <w:pPr>
        <w:jc w:val="both"/>
        <w:rPr>
          <w:rFonts w:asciiTheme="majorHAnsi" w:hAnsiTheme="majorHAnsi" w:cstheme="majorHAnsi"/>
        </w:rPr>
      </w:pPr>
    </w:p>
    <w:p w14:paraId="7A75C47C" w14:textId="77777777" w:rsidR="00A170F6" w:rsidRDefault="00A170F6" w:rsidP="00032C6E">
      <w:pPr>
        <w:jc w:val="both"/>
        <w:rPr>
          <w:rFonts w:asciiTheme="majorHAnsi" w:hAnsiTheme="majorHAnsi" w:cstheme="majorHAnsi"/>
        </w:rPr>
      </w:pPr>
    </w:p>
    <w:p w14:paraId="5BCF9BAC" w14:textId="77777777" w:rsidR="00C657A0" w:rsidRDefault="00C657A0" w:rsidP="00032C6E">
      <w:pPr>
        <w:jc w:val="both"/>
        <w:rPr>
          <w:rFonts w:asciiTheme="majorHAnsi" w:hAnsiTheme="majorHAnsi" w:cstheme="majorHAnsi"/>
        </w:rPr>
      </w:pPr>
    </w:p>
    <w:p w14:paraId="6727BDD7" w14:textId="77777777" w:rsidR="004D3DD6" w:rsidRDefault="004D3DD6" w:rsidP="00032C6E">
      <w:pPr>
        <w:jc w:val="both"/>
        <w:rPr>
          <w:rFonts w:asciiTheme="majorHAnsi" w:hAnsiTheme="majorHAnsi" w:cstheme="majorHAnsi"/>
        </w:rPr>
      </w:pPr>
    </w:p>
    <w:p w14:paraId="7AAAD76A" w14:textId="77777777" w:rsidR="004D3DD6" w:rsidRDefault="004D3DD6" w:rsidP="00032C6E">
      <w:pPr>
        <w:jc w:val="both"/>
        <w:rPr>
          <w:rFonts w:asciiTheme="majorHAnsi" w:hAnsiTheme="majorHAnsi" w:cstheme="majorHAnsi"/>
        </w:rPr>
      </w:pPr>
    </w:p>
    <w:p w14:paraId="7052BF1E" w14:textId="77777777" w:rsidR="004D3DD6" w:rsidRDefault="004D3DD6" w:rsidP="00032C6E">
      <w:pPr>
        <w:jc w:val="both"/>
        <w:rPr>
          <w:rFonts w:asciiTheme="majorHAnsi" w:hAnsiTheme="majorHAnsi" w:cstheme="majorHAnsi"/>
        </w:rPr>
      </w:pPr>
    </w:p>
    <w:p w14:paraId="3EBCA112" w14:textId="77777777" w:rsidR="00A166A7" w:rsidRDefault="00A166A7" w:rsidP="00032C6E">
      <w:pPr>
        <w:jc w:val="both"/>
        <w:rPr>
          <w:rFonts w:asciiTheme="majorHAnsi" w:hAnsiTheme="majorHAnsi" w:cstheme="majorHAnsi"/>
        </w:rPr>
      </w:pPr>
    </w:p>
    <w:p w14:paraId="657C063B" w14:textId="77777777" w:rsidR="00A166A7" w:rsidRDefault="00A166A7"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49"/>
                          </pic:cNvPr>
                          <pic:cNvPicPr/>
                        </pic:nvPicPr>
                        <pic:blipFill rotWithShape="1">
                          <a:blip r:embed="rId50"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53"/>
                    </pic:cNvPr>
                    <pic:cNvPicPr/>
                  </pic:nvPicPr>
                  <pic:blipFill rotWithShape="1">
                    <a:blip r:embed="rId54"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56"/>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58"/>
      <w:footerReference w:type="default" r:id="rId59"/>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27713" w14:textId="77777777" w:rsidR="008159CB" w:rsidRDefault="008159CB">
      <w:r>
        <w:separator/>
      </w:r>
    </w:p>
  </w:endnote>
  <w:endnote w:type="continuationSeparator" w:id="0">
    <w:p w14:paraId="0577427B" w14:textId="77777777" w:rsidR="008159CB" w:rsidRDefault="008159CB">
      <w:r>
        <w:continuationSeparator/>
      </w:r>
    </w:p>
  </w:endnote>
  <w:endnote w:type="continuationNotice" w:id="1">
    <w:p w14:paraId="263BC00E" w14:textId="77777777" w:rsidR="008159CB" w:rsidRDefault="008159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6D6A02" w:rsidRDefault="006D6A02"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6D6A02" w:rsidRPr="00151818" w:rsidRDefault="006D6A02"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5D1645">
                            <w:rPr>
                              <w:rStyle w:val="Nmerodepgina"/>
                              <w:rFonts w:ascii="Calibri" w:hAnsi="Calibri" w:cs="Calibri"/>
                              <w:b/>
                              <w:bCs/>
                              <w:noProof/>
                              <w:color w:val="FFFFFF" w:themeColor="background1"/>
                            </w:rPr>
                            <w:t>1</w:t>
                          </w:r>
                          <w:r w:rsidRPr="00151818">
                            <w:rPr>
                              <w:rStyle w:val="Nmerodepgina"/>
                              <w:rFonts w:ascii="Calibri" w:hAnsi="Calibri" w:cs="Calibri"/>
                              <w:b/>
                              <w:bCs/>
                              <w:color w:val="FFFFFF" w:themeColor="background1"/>
                            </w:rPr>
                            <w:fldChar w:fldCharType="end"/>
                          </w:r>
                        </w:p>
                        <w:p w14:paraId="68613527" w14:textId="77777777" w:rsidR="006D6A02" w:rsidRPr="00EB3E7D" w:rsidRDefault="006D6A02" w:rsidP="0029659D">
                          <w:pPr>
                            <w:spacing w:line="280" w:lineRule="exact"/>
                            <w:jc w:val="right"/>
                            <w:rPr>
                              <w:rStyle w:val="Nmerodepgina"/>
                              <w:rFonts w:ascii="Arial" w:hAnsi="Arial" w:cs="Arial"/>
                              <w:b/>
                              <w:bCs/>
                              <w:sz w:val="16"/>
                              <w:szCs w:val="16"/>
                            </w:rPr>
                          </w:pPr>
                        </w:p>
                        <w:p w14:paraId="73C27116" w14:textId="77777777" w:rsidR="006D6A02" w:rsidRPr="00EB3E7D" w:rsidRDefault="006D6A02"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6D6A02" w:rsidRPr="00151818" w:rsidRDefault="006D6A02"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5D1645">
                      <w:rPr>
                        <w:rStyle w:val="Nmerodepgina"/>
                        <w:rFonts w:ascii="Calibri" w:hAnsi="Calibri" w:cs="Calibri"/>
                        <w:b/>
                        <w:bCs/>
                        <w:noProof/>
                        <w:color w:val="FFFFFF" w:themeColor="background1"/>
                      </w:rPr>
                      <w:t>1</w:t>
                    </w:r>
                    <w:r w:rsidRPr="00151818">
                      <w:rPr>
                        <w:rStyle w:val="Nmerodepgina"/>
                        <w:rFonts w:ascii="Calibri" w:hAnsi="Calibri" w:cs="Calibri"/>
                        <w:b/>
                        <w:bCs/>
                        <w:color w:val="FFFFFF" w:themeColor="background1"/>
                      </w:rPr>
                      <w:fldChar w:fldCharType="end"/>
                    </w:r>
                  </w:p>
                  <w:p w14:paraId="68613527" w14:textId="77777777" w:rsidR="006D6A02" w:rsidRPr="00EB3E7D" w:rsidRDefault="006D6A02" w:rsidP="0029659D">
                    <w:pPr>
                      <w:spacing w:line="280" w:lineRule="exact"/>
                      <w:jc w:val="right"/>
                      <w:rPr>
                        <w:rStyle w:val="Nmerodepgina"/>
                        <w:rFonts w:ascii="Arial" w:hAnsi="Arial" w:cs="Arial"/>
                        <w:b/>
                        <w:bCs/>
                        <w:sz w:val="16"/>
                        <w:szCs w:val="16"/>
                      </w:rPr>
                    </w:pPr>
                  </w:p>
                  <w:p w14:paraId="73C27116" w14:textId="77777777" w:rsidR="006D6A02" w:rsidRPr="00EB3E7D" w:rsidRDefault="006D6A02"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6D6A02" w:rsidRPr="00151818" w:rsidRDefault="006D6A02"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6D6A02" w:rsidRPr="00151818" w:rsidRDefault="006D6A02"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6D6A02" w:rsidRPr="00151818" w:rsidRDefault="006D6A02"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6D6A02" w:rsidRPr="00151818" w:rsidRDefault="006D6A02" w:rsidP="007E7712">
                          <w:pPr>
                            <w:spacing w:line="280" w:lineRule="exact"/>
                            <w:jc w:val="right"/>
                            <w:rPr>
                              <w:rStyle w:val="Nmerodepgina"/>
                              <w:rFonts w:ascii="Arial" w:hAnsi="Arial" w:cs="Arial"/>
                              <w:color w:val="C6C7C9"/>
                              <w:spacing w:val="6"/>
                              <w:sz w:val="16"/>
                              <w:szCs w:val="16"/>
                            </w:rPr>
                          </w:pPr>
                        </w:p>
                        <w:p w14:paraId="4515E160" w14:textId="77777777" w:rsidR="006D6A02" w:rsidRPr="00151818" w:rsidRDefault="006D6A02"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6D6A02" w:rsidRPr="00151818" w:rsidRDefault="006D6A02"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6D6A02" w:rsidRPr="00151818" w:rsidRDefault="006D6A02"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6D6A02" w:rsidRPr="00151818" w:rsidRDefault="006D6A02"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6D6A02" w:rsidRPr="00151818" w:rsidRDefault="006D6A02" w:rsidP="007E7712">
                    <w:pPr>
                      <w:spacing w:line="280" w:lineRule="exact"/>
                      <w:jc w:val="right"/>
                      <w:rPr>
                        <w:rStyle w:val="Nmerodepgina"/>
                        <w:rFonts w:ascii="Arial" w:hAnsi="Arial" w:cs="Arial"/>
                        <w:color w:val="C6C7C9"/>
                        <w:spacing w:val="6"/>
                        <w:sz w:val="16"/>
                        <w:szCs w:val="16"/>
                      </w:rPr>
                    </w:pPr>
                  </w:p>
                  <w:p w14:paraId="4515E160" w14:textId="77777777" w:rsidR="006D6A02" w:rsidRPr="00151818" w:rsidRDefault="006D6A02"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D44B1D" w14:textId="77777777" w:rsidR="008159CB" w:rsidRDefault="008159CB">
      <w:r>
        <w:separator/>
      </w:r>
    </w:p>
  </w:footnote>
  <w:footnote w:type="continuationSeparator" w:id="0">
    <w:p w14:paraId="4F314278" w14:textId="77777777" w:rsidR="008159CB" w:rsidRDefault="008159CB">
      <w:r>
        <w:continuationSeparator/>
      </w:r>
    </w:p>
  </w:footnote>
  <w:footnote w:type="continuationNotice" w:id="1">
    <w:p w14:paraId="5391D8C5" w14:textId="77777777" w:rsidR="008159CB" w:rsidRDefault="008159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6D6A02" w:rsidRDefault="006D6A02"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EC6"/>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A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64"/>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8E5"/>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7B"/>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2B"/>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8E"/>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7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7D1"/>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D6"/>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3C9"/>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92"/>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A"/>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45"/>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27"/>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BD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02"/>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82"/>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8"/>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3E3"/>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CB"/>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AE"/>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85"/>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0D9"/>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84"/>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6A7"/>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0F6"/>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1"/>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9D5"/>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7D7"/>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60"/>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03"/>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3"/>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4"/>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52"/>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863"/>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D5"/>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6D5"/>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29C"/>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D"/>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554247">
      <w:bodyDiv w:val="1"/>
      <w:marLeft w:val="0"/>
      <w:marRight w:val="0"/>
      <w:marTop w:val="0"/>
      <w:marBottom w:val="0"/>
      <w:divBdr>
        <w:top w:val="none" w:sz="0" w:space="0" w:color="auto"/>
        <w:left w:val="none" w:sz="0" w:space="0" w:color="auto"/>
        <w:bottom w:val="none" w:sz="0" w:space="0" w:color="auto"/>
        <w:right w:val="none" w:sz="0" w:space="0" w:color="auto"/>
      </w:divBdr>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alagoa.mg.gov.br" TargetMode="External"/><Relationship Id="rId18" Type="http://schemas.openxmlformats.org/officeDocument/2006/relationships/hyperlink" Target="https://bnccompras.com" TargetMode="External"/><Relationship Id="rId26" Type="http://schemas.openxmlformats.org/officeDocument/2006/relationships/hyperlink" Target="http://www.moema.mg.gov.br" TargetMode="External"/><Relationship Id="rId39" Type="http://schemas.openxmlformats.org/officeDocument/2006/relationships/hyperlink" Target="http://www.comprasnet.gov.br" TargetMode="External"/><Relationship Id="rId21" Type="http://schemas.openxmlformats.org/officeDocument/2006/relationships/hyperlink" Target="http://www.gov.br/compras" TargetMode="External"/><Relationship Id="rId34" Type="http://schemas.openxmlformats.org/officeDocument/2006/relationships/hyperlink" Target="mailto:contratos@saolourenco.mg.gov.br" TargetMode="External"/><Relationship Id="rId42" Type="http://schemas.openxmlformats.org/officeDocument/2006/relationships/hyperlink" Target="http://www.dnit.gov.br" TargetMode="External"/><Relationship Id="rId47" Type="http://schemas.openxmlformats.org/officeDocument/2006/relationships/hyperlink" Target="https://fck.ind.br/" TargetMode="External"/><Relationship Id="rId50" Type="http://schemas.openxmlformats.org/officeDocument/2006/relationships/image" Target="media/image2.png"/><Relationship Id="rId55" Type="http://schemas.openxmlformats.org/officeDocument/2006/relationships/image" Target="media/image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icitacoes@caetanopolis.mg.gov.br" TargetMode="External"/><Relationship Id="rId20" Type="http://schemas.openxmlformats.org/officeDocument/2006/relationships/hyperlink" Target="http://www.chapadagaucha.mg.gov.br" TargetMode="External"/><Relationship Id="rId29" Type="http://schemas.openxmlformats.org/officeDocument/2006/relationships/hyperlink" Target="http://www.pratapolis.mg.gov.br" TargetMode="External"/><Relationship Id="rId41" Type="http://schemas.openxmlformats.org/officeDocument/2006/relationships/hyperlink" Target="http://www.gov.br/compras" TargetMode="External"/><Relationship Id="rId54"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icitanet.com.br" TargetMode="External"/><Relationship Id="rId24" Type="http://schemas.openxmlformats.org/officeDocument/2006/relationships/hyperlink" Target="http://www.licitardigital.com.br" TargetMode="External"/><Relationship Id="rId32" Type="http://schemas.openxmlformats.org/officeDocument/2006/relationships/hyperlink" Target="mailto:obras@saolourenco.mg.gov.br" TargetMode="External"/><Relationship Id="rId37" Type="http://schemas.openxmlformats.org/officeDocument/2006/relationships/hyperlink" Target="http://www.vermelhonovo.mg.gov.br" TargetMode="External"/><Relationship Id="rId40" Type="http://schemas.openxmlformats.org/officeDocument/2006/relationships/hyperlink" Target="http://www.comprasnet.gov.br" TargetMode="External"/><Relationship Id="rId45" Type="http://schemas.openxmlformats.org/officeDocument/2006/relationships/hyperlink" Target="http://www.gov.br/compras" TargetMode="External"/><Relationship Id="rId53" Type="http://schemas.openxmlformats.org/officeDocument/2006/relationships/hyperlink" Target="https://safeoneasy.com/" TargetMode="External"/><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bocaiuva.mg.gov.br/" TargetMode="External"/><Relationship Id="rId23" Type="http://schemas.openxmlformats.org/officeDocument/2006/relationships/hyperlink" Target="http://www.bll.org.br" TargetMode="External"/><Relationship Id="rId28" Type="http://schemas.openxmlformats.org/officeDocument/2006/relationships/hyperlink" Target="http://www.portaldecompraspublicas.com.br" TargetMode="External"/><Relationship Id="rId36" Type="http://schemas.openxmlformats.org/officeDocument/2006/relationships/hyperlink" Target="http://www.novobbmnet.com.br" TargetMode="External"/><Relationship Id="rId49" Type="http://schemas.openxmlformats.org/officeDocument/2006/relationships/hyperlink" Target="https://itaipumg.com.br/" TargetMode="External"/><Relationship Id="rId57" Type="http://schemas.openxmlformats.org/officeDocument/2006/relationships/image" Target="media/image6.pn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mmlicita.org.br" TargetMode="External"/><Relationship Id="rId31" Type="http://schemas.openxmlformats.org/officeDocument/2006/relationships/hyperlink" Target="http://www.santaritaibipoca.mg.gov.br" TargetMode="External"/><Relationship Id="rId44" Type="http://schemas.openxmlformats.org/officeDocument/2006/relationships/hyperlink" Target="https://www.gov.br/compras/" TargetMode="External"/><Relationship Id="rId52" Type="http://schemas.openxmlformats.org/officeDocument/2006/relationships/image" Target="media/image3.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lagoa.mg.gov.br" TargetMode="External"/><Relationship Id="rId22" Type="http://schemas.openxmlformats.org/officeDocument/2006/relationships/hyperlink" Target="https://www.valadares.mg.gov.br/licitacoes" TargetMode="External"/><Relationship Id="rId27" Type="http://schemas.openxmlformats.org/officeDocument/2006/relationships/hyperlink" Target="https://www.portaldecompraspublicas.com.br/" TargetMode="External"/><Relationship Id="rId30" Type="http://schemas.openxmlformats.org/officeDocument/2006/relationships/hyperlink" Target="mailto:prefeiturasantaritaibitipoca@hotmail.com" TargetMode="External"/><Relationship Id="rId35" Type="http://schemas.openxmlformats.org/officeDocument/2006/relationships/hyperlink" Target="https://ammlicita.org.br" TargetMode="External"/><Relationship Id="rId43" Type="http://schemas.openxmlformats.org/officeDocument/2006/relationships/hyperlink" Target="http://www.gov.br/compras" TargetMode="External"/><Relationship Id="rId48" Type="http://schemas.openxmlformats.org/officeDocument/2006/relationships/image" Target="media/image1.png"/><Relationship Id="rId56" Type="http://schemas.openxmlformats.org/officeDocument/2006/relationships/hyperlink" Target="https://www.triamanorte.com.br/" TargetMode="External"/><Relationship Id="rId8" Type="http://schemas.openxmlformats.org/officeDocument/2006/relationships/webSettings" Target="webSettings.xml"/><Relationship Id="rId51" Type="http://schemas.openxmlformats.org/officeDocument/2006/relationships/hyperlink" Target="https://pottencial.com.br/" TargetMode="External"/><Relationship Id="rId3" Type="http://schemas.openxmlformats.org/officeDocument/2006/relationships/customXml" Target="../customXml/item3.xml"/><Relationship Id="rId12" Type="http://schemas.openxmlformats.org/officeDocument/2006/relationships/hyperlink" Target="http://www.bnc.org.br" TargetMode="External"/><Relationship Id="rId17" Type="http://schemas.openxmlformats.org/officeDocument/2006/relationships/hyperlink" Target="http://www.caetanopolis.mg.gov.br" TargetMode="External"/><Relationship Id="rId25" Type="http://schemas.openxmlformats.org/officeDocument/2006/relationships/hyperlink" Target="http://www.moema.mg.gov.br" TargetMode="External"/><Relationship Id="rId33" Type="http://schemas.openxmlformats.org/officeDocument/2006/relationships/hyperlink" Target="http://www.saolourenco.mg.gov.br" TargetMode="External"/><Relationship Id="rId38" Type="http://schemas.openxmlformats.org/officeDocument/2006/relationships/hyperlink" Target="mailto:licitacaopmvn@yahoo.com" TargetMode="External"/><Relationship Id="rId46" Type="http://schemas.openxmlformats.org/officeDocument/2006/relationships/hyperlink" Target="http://www.gov.br/compras"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A779B3-0A5A-4C18-BA73-FAD55DBF4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2178</Words>
  <Characters>11765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13916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2</cp:revision>
  <cp:lastPrinted>2025-07-10T20:45:00Z</cp:lastPrinted>
  <dcterms:created xsi:type="dcterms:W3CDTF">2025-07-10T21:01:00Z</dcterms:created>
  <dcterms:modified xsi:type="dcterms:W3CDTF">2025-07-10T21:01:00Z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