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1AA5FCD1" w:rsidR="005059D9" w:rsidRPr="00151818" w:rsidRDefault="005059D9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08 DE JUlHO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123</w:t>
                            </w:r>
                          </w:p>
                          <w:p w14:paraId="40613626" w14:textId="77777777" w:rsidR="005059D9" w:rsidRPr="00186A8C" w:rsidRDefault="005059D9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1AA5FCD1" w:rsidR="005059D9" w:rsidRPr="00151818" w:rsidRDefault="005059D9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08 DE JUlHO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123</w:t>
                      </w:r>
                    </w:p>
                    <w:p w14:paraId="40613626" w14:textId="77777777" w:rsidR="005059D9" w:rsidRPr="00186A8C" w:rsidRDefault="005059D9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A052AB8" w14:textId="77777777" w:rsidR="00E14569" w:rsidRDefault="00E14569" w:rsidP="00E1456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6C78F044" w14:textId="539DDBC6" w:rsidR="00E304ED" w:rsidRDefault="00D904E4" w:rsidP="00E1456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pPr w:leftFromText="141" w:rightFromText="141" w:vertAnchor="text" w:horzAnchor="margin" w:tblpY="374"/>
        <w:tblW w:w="10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48"/>
        <w:gridCol w:w="5379"/>
      </w:tblGrid>
      <w:tr w:rsidR="00876D40" w:rsidRPr="00876D40" w14:paraId="6E11CDCC" w14:textId="77777777" w:rsidTr="005B55AF">
        <w:trPr>
          <w:cantSplit/>
          <w:trHeight w:val="43"/>
        </w:trPr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5B388" w14:textId="77777777" w:rsidR="00876D40" w:rsidRPr="00876D40" w:rsidRDefault="00876D40" w:rsidP="00876D40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876D40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876D40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COPASA</w:t>
            </w: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56FE1" w14:textId="7FC1B600" w:rsidR="00876D40" w:rsidRPr="00876D40" w:rsidRDefault="00876D40" w:rsidP="00876D4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876D40">
              <w:rPr>
                <w:rFonts w:asciiTheme="majorHAnsi" w:hAnsiTheme="majorHAnsi" w:cs="Arial"/>
              </w:rPr>
              <w:t>EDITAL:</w:t>
            </w:r>
            <w:r w:rsidRPr="00876D40">
              <w:rPr>
                <w:rFonts w:asciiTheme="majorHAnsi" w:hAnsiTheme="majorHAnsi"/>
                <w:b/>
              </w:rPr>
              <w:t xml:space="preserve"> </w:t>
            </w:r>
            <w:r w:rsidRPr="00876D40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 xml:space="preserve">LICITAÇÃO </w:t>
            </w:r>
            <w:r w:rsidRPr="00457BA2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 xml:space="preserve">ELETRÔNICA </w:t>
            </w:r>
            <w:r w:rsidRPr="00876D40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Nº CPLI.</w:t>
            </w:r>
            <w:r w:rsidRPr="00457BA2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 xml:space="preserve"> 052025/0215</w:t>
            </w:r>
          </w:p>
        </w:tc>
      </w:tr>
      <w:tr w:rsidR="00876D40" w:rsidRPr="00876D40" w14:paraId="72708A76" w14:textId="77777777" w:rsidTr="00876D40">
        <w:trPr>
          <w:cantSplit/>
          <w:trHeight w:val="473"/>
        </w:trPr>
        <w:tc>
          <w:tcPr>
            <w:tcW w:w="10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0FAC1" w14:textId="77777777" w:rsidR="00876D40" w:rsidRPr="00876D40" w:rsidRDefault="00876D40" w:rsidP="00876D40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876D40">
              <w:rPr>
                <w:rFonts w:asciiTheme="majorHAnsi" w:hAnsiTheme="majorHAnsi" w:cstheme="majorHAnsi"/>
              </w:rPr>
              <w:t xml:space="preserve">Endereço: </w:t>
            </w:r>
            <w:r w:rsidRPr="00876D40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876D40" w:rsidRPr="00876D40" w14:paraId="38B6B203" w14:textId="77777777" w:rsidTr="005B55AF">
        <w:trPr>
          <w:cantSplit/>
          <w:trHeight w:val="1270"/>
        </w:trPr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CD497" w14:textId="1E1C1A6F" w:rsidR="00876D40" w:rsidRPr="00876D40" w:rsidRDefault="00876D40" w:rsidP="00876D4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76D40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>
              <w:rPr>
                <w:rFonts w:asciiTheme="majorHAnsi" w:hAnsiTheme="majorHAnsi" w:cstheme="majorHAnsi"/>
              </w:rPr>
              <w:t xml:space="preserve"> C</w:t>
            </w:r>
            <w:r w:rsidRPr="00876D40">
              <w:rPr>
                <w:rFonts w:asciiTheme="majorHAnsi" w:hAnsiTheme="majorHAnsi" w:cstheme="majorHAnsi"/>
              </w:rPr>
              <w:t>ontratação de empresa especializada para serviços de confecção e instalação de guarda-corpo, corrimão, escada tipo marinheiro e grade de piso, metálico, com o fornecimento total de materiais, na área de abrangência da superintendência operações centro oeste - SPCO), da Copasa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48B48" w14:textId="77777777" w:rsidR="00876D40" w:rsidRPr="00876D40" w:rsidRDefault="00876D40" w:rsidP="00876D40">
            <w:pPr>
              <w:rPr>
                <w:rFonts w:asciiTheme="majorHAnsi" w:hAnsiTheme="majorHAnsi" w:cstheme="majorHAnsi"/>
                <w:bCs/>
              </w:rPr>
            </w:pPr>
            <w:r w:rsidRPr="00876D40">
              <w:rPr>
                <w:rFonts w:asciiTheme="majorHAnsi" w:hAnsiTheme="majorHAnsi" w:cstheme="majorHAnsi"/>
                <w:bCs/>
              </w:rPr>
              <w:t>DATAS:</w:t>
            </w:r>
          </w:p>
          <w:p w14:paraId="65902E9B" w14:textId="77777777" w:rsidR="00876D40" w:rsidRPr="00876D40" w:rsidRDefault="00876D40" w:rsidP="00876D40">
            <w:pPr>
              <w:rPr>
                <w:rFonts w:asciiTheme="majorHAnsi" w:hAnsiTheme="majorHAnsi" w:cstheme="majorHAnsi"/>
              </w:rPr>
            </w:pPr>
          </w:p>
          <w:p w14:paraId="6758EE43" w14:textId="56FB96FE" w:rsidR="00876D40" w:rsidRPr="00876D40" w:rsidRDefault="00876D40" w:rsidP="00876D40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876D40">
              <w:rPr>
                <w:rFonts w:asciiTheme="majorHAnsi" w:hAnsiTheme="majorHAnsi" w:cstheme="majorHAnsi"/>
              </w:rPr>
              <w:t>Dia da Licitação: 24 de julho de 2025, às 09:00 horas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59B96724" w14:textId="026077E8" w:rsidR="00876D40" w:rsidRPr="00876D40" w:rsidRDefault="00876D40" w:rsidP="00876D40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Edital disponível a partir do dia 09/07/2025.</w:t>
            </w:r>
          </w:p>
        </w:tc>
      </w:tr>
      <w:tr w:rsidR="00876D40" w:rsidRPr="00876D40" w14:paraId="1BBC2194" w14:textId="77777777" w:rsidTr="00876D40">
        <w:trPr>
          <w:cantSplit/>
          <w:trHeight w:val="297"/>
        </w:trPr>
        <w:tc>
          <w:tcPr>
            <w:tcW w:w="10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7E013" w14:textId="276A61D5" w:rsidR="00876D40" w:rsidRPr="00876D40" w:rsidRDefault="00876D40" w:rsidP="00876D4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</w:p>
        </w:tc>
      </w:tr>
      <w:tr w:rsidR="00876D40" w:rsidRPr="00876D40" w14:paraId="371E1176" w14:textId="77777777" w:rsidTr="005B55AF">
        <w:trPr>
          <w:cantSplit/>
          <w:trHeight w:val="424"/>
        </w:trPr>
        <w:tc>
          <w:tcPr>
            <w:tcW w:w="1072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728D7067" w14:textId="6BD6B854" w:rsidR="00876D40" w:rsidRPr="00876D40" w:rsidRDefault="00876D40" w:rsidP="00876D4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876D40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876D40" w:rsidRPr="00876D40" w14:paraId="227E561F" w14:textId="77777777" w:rsidTr="00876D40">
        <w:trPr>
          <w:cantSplit/>
          <w:trHeight w:val="473"/>
        </w:trPr>
        <w:tc>
          <w:tcPr>
            <w:tcW w:w="10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0A107" w14:textId="77777777" w:rsidR="00876D40" w:rsidRPr="00876D40" w:rsidRDefault="00876D40" w:rsidP="00876D40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876D40">
              <w:rPr>
                <w:rFonts w:asciiTheme="majorHAnsi" w:hAnsiTheme="majorHAnsi" w:cstheme="majorHAnsi"/>
              </w:rPr>
              <w:t>OBSERVAÇÕES:</w:t>
            </w:r>
            <w:r w:rsidRPr="00876D40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876D40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876D40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876D40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876D40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www.copasa.com.br.</w:t>
            </w:r>
            <w:r w:rsidRPr="00876D40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1" w:history="1">
              <w:r w:rsidRPr="00876D40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876D40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7AB18D00" w14:textId="77777777" w:rsidR="00876D40" w:rsidRDefault="00876D40" w:rsidP="00876D40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39"/>
        <w:gridCol w:w="5334"/>
      </w:tblGrid>
      <w:tr w:rsidR="00E304ED" w:rsidRPr="00E304ED" w14:paraId="7F5A82C3" w14:textId="77777777" w:rsidTr="00876D40">
        <w:trPr>
          <w:cantSplit/>
          <w:trHeight w:val="45"/>
        </w:trPr>
        <w:tc>
          <w:tcPr>
            <w:tcW w:w="5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38930" w14:textId="77777777" w:rsidR="00E304ED" w:rsidRPr="00E304ED" w:rsidRDefault="00E304ED" w:rsidP="00E304ED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E304ED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E304ED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E304ED">
              <w:rPr>
                <w:rFonts w:asciiTheme="minorHAnsi" w:hAnsiTheme="minorHAnsi" w:cstheme="minorHAnsi"/>
                <w:b/>
              </w:rPr>
              <w:t xml:space="preserve">SMOBI </w:t>
            </w:r>
            <w:r w:rsidRPr="00E304ED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2ACC3" w14:textId="6EE35B32" w:rsidR="00E304ED" w:rsidRPr="00E304ED" w:rsidRDefault="00E304ED" w:rsidP="00E304E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E304ED">
              <w:rPr>
                <w:rFonts w:asciiTheme="majorHAnsi" w:hAnsiTheme="majorHAnsi" w:cs="Arial"/>
              </w:rPr>
              <w:t>EDITAL: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457BA2">
              <w:rPr>
                <w:rFonts w:asciiTheme="minorHAnsi" w:hAnsiTheme="minorHAnsi" w:cstheme="minorHAnsi"/>
                <w:b/>
                <w:sz w:val="22"/>
                <w:szCs w:val="22"/>
              </w:rPr>
              <w:t>CONCORRÊNCIA ELETRÔNICA Nº 04/2025</w:t>
            </w:r>
          </w:p>
        </w:tc>
      </w:tr>
      <w:tr w:rsidR="00E304ED" w:rsidRPr="00E304ED" w14:paraId="0B5B44F4" w14:textId="77777777" w:rsidTr="00876D4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76F72" w14:textId="77777777" w:rsidR="00E304ED" w:rsidRPr="00E304ED" w:rsidRDefault="00E304ED" w:rsidP="00E304ED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E304ED">
              <w:rPr>
                <w:rFonts w:asciiTheme="majorHAnsi" w:hAnsiTheme="majorHAnsi" w:cstheme="majorHAnsi"/>
              </w:rPr>
              <w:t xml:space="preserve">Endereço: </w:t>
            </w:r>
            <w:r w:rsidRPr="00E304ED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</w:t>
            </w:r>
          </w:p>
        </w:tc>
      </w:tr>
      <w:tr w:rsidR="00E304ED" w:rsidRPr="00E304ED" w14:paraId="1D0F6FE4" w14:textId="77777777" w:rsidTr="00876D40">
        <w:trPr>
          <w:cantSplit/>
          <w:trHeight w:val="1272"/>
        </w:trPr>
        <w:tc>
          <w:tcPr>
            <w:tcW w:w="5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104A1" w14:textId="5AFD97E7" w:rsidR="00E304ED" w:rsidRPr="00E304ED" w:rsidRDefault="00E304ED" w:rsidP="00E304E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304ED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E304ED">
              <w:rPr>
                <w:rFonts w:asciiTheme="majorHAnsi" w:hAnsiTheme="majorHAnsi" w:cstheme="majorHAnsi"/>
              </w:rPr>
              <w:t xml:space="preserve"> Execução das obras de implantação de sistema de rede de drenagem pluvial na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304ED">
              <w:rPr>
                <w:rFonts w:asciiTheme="majorHAnsi" w:hAnsiTheme="majorHAnsi" w:cstheme="majorHAnsi"/>
              </w:rPr>
              <w:t>Praça Deputado José Raimundo e vias do entorno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B72F9" w14:textId="77777777" w:rsidR="00E304ED" w:rsidRPr="00E304ED" w:rsidRDefault="00E304ED" w:rsidP="00E304ED">
            <w:pPr>
              <w:rPr>
                <w:rFonts w:asciiTheme="majorHAnsi" w:hAnsiTheme="majorHAnsi" w:cstheme="majorHAnsi"/>
                <w:bCs/>
              </w:rPr>
            </w:pPr>
            <w:r w:rsidRPr="00E304ED">
              <w:rPr>
                <w:rFonts w:asciiTheme="majorHAnsi" w:hAnsiTheme="majorHAnsi" w:cstheme="majorHAnsi"/>
                <w:bCs/>
              </w:rPr>
              <w:t>DATAS:</w:t>
            </w:r>
          </w:p>
          <w:p w14:paraId="7906962B" w14:textId="77777777" w:rsidR="00E304ED" w:rsidRPr="00E304ED" w:rsidRDefault="00E304ED" w:rsidP="00E304ED">
            <w:pPr>
              <w:rPr>
                <w:rFonts w:asciiTheme="majorHAnsi" w:hAnsiTheme="majorHAnsi" w:cstheme="majorHAnsi"/>
                <w:bCs/>
              </w:rPr>
            </w:pPr>
          </w:p>
          <w:p w14:paraId="503778DD" w14:textId="2CBB52C3" w:rsidR="00E304ED" w:rsidRPr="005059D9" w:rsidRDefault="00E304ED" w:rsidP="00E304ED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5059D9">
              <w:rPr>
                <w:rFonts w:asciiTheme="majorHAnsi" w:hAnsiTheme="majorHAnsi" w:cstheme="majorHAnsi"/>
              </w:rPr>
              <w:t>Recebimentos da</w:t>
            </w:r>
            <w:r w:rsidR="005059D9" w:rsidRPr="005059D9">
              <w:rPr>
                <w:rFonts w:asciiTheme="majorHAnsi" w:hAnsiTheme="majorHAnsi" w:cstheme="majorHAnsi"/>
              </w:rPr>
              <w:t xml:space="preserve">s </w:t>
            </w:r>
            <w:r w:rsidR="001F1B17" w:rsidRPr="005059D9">
              <w:rPr>
                <w:rFonts w:asciiTheme="majorHAnsi" w:hAnsiTheme="majorHAnsi" w:cstheme="majorHAnsi"/>
              </w:rPr>
              <w:t>propostas</w:t>
            </w:r>
            <w:r w:rsidR="002B58AD">
              <w:rPr>
                <w:rFonts w:asciiTheme="majorHAnsi" w:hAnsiTheme="majorHAnsi" w:cstheme="majorHAnsi"/>
              </w:rPr>
              <w:t>,</w:t>
            </w:r>
            <w:r w:rsidR="001F1B17" w:rsidRPr="005059D9">
              <w:rPr>
                <w:rFonts w:asciiTheme="majorHAnsi" w:hAnsiTheme="majorHAnsi" w:cstheme="majorHAnsi"/>
              </w:rPr>
              <w:t xml:space="preserve"> dia</w:t>
            </w:r>
            <w:r w:rsidR="005059D9" w:rsidRPr="005059D9">
              <w:rPr>
                <w:rFonts w:asciiTheme="majorHAnsi" w:hAnsiTheme="majorHAnsi" w:cstheme="majorHAnsi"/>
              </w:rPr>
              <w:t xml:space="preserve"> 28/07/2025 até ás 13:59hs. </w:t>
            </w:r>
          </w:p>
          <w:p w14:paraId="0CBBD60D" w14:textId="3B4C1B4A" w:rsidR="005059D9" w:rsidRPr="00E304ED" w:rsidRDefault="005059D9" w:rsidP="005059D9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5059D9">
              <w:rPr>
                <w:rFonts w:asciiTheme="majorHAnsi" w:hAnsiTheme="majorHAnsi" w:cstheme="majorHAnsi"/>
              </w:rPr>
              <w:t>Abertura das propostas e sessão de lances dia: 28/07/2025 a partir das 14:00hs.</w:t>
            </w:r>
          </w:p>
        </w:tc>
      </w:tr>
      <w:tr w:rsidR="00E304ED" w:rsidRPr="00E304ED" w14:paraId="77D966DB" w14:textId="77777777" w:rsidTr="00876D4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43605" w14:textId="77777777" w:rsidR="00E304ED" w:rsidRPr="00E304ED" w:rsidRDefault="00E304ED" w:rsidP="00E304E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E304ED">
              <w:rPr>
                <w:rFonts w:asciiTheme="majorHAnsi" w:hAnsiTheme="majorHAnsi" w:cs="Arial"/>
              </w:rPr>
              <w:t>VALORES</w:t>
            </w:r>
          </w:p>
        </w:tc>
      </w:tr>
      <w:tr w:rsidR="00E304ED" w:rsidRPr="00E304ED" w14:paraId="2C753B63" w14:textId="77777777" w:rsidTr="00876D40">
        <w:trPr>
          <w:cantSplit/>
          <w:trHeight w:val="7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A4BE84D" w14:textId="77777777" w:rsidR="00E304ED" w:rsidRPr="00E304ED" w:rsidRDefault="00E304ED" w:rsidP="00E304E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E304ED">
              <w:rPr>
                <w:rFonts w:asciiTheme="majorHAnsi" w:hAnsiTheme="majorHAnsi" w:cs="Arial"/>
              </w:rPr>
              <w:t>Valor Estimado da Obra</w:t>
            </w:r>
          </w:p>
          <w:p w14:paraId="7D1BBED7" w14:textId="5226CA68" w:rsidR="00E304ED" w:rsidRPr="00E304ED" w:rsidRDefault="00E304ED" w:rsidP="00E304E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E304ED">
              <w:rPr>
                <w:rFonts w:asciiTheme="minorHAnsi" w:hAnsiTheme="minorHAnsi" w:cstheme="minorHAnsi"/>
                <w:b/>
              </w:rPr>
              <w:t>R$ 21.917.551,97</w:t>
            </w:r>
          </w:p>
        </w:tc>
      </w:tr>
      <w:tr w:rsidR="00E304ED" w:rsidRPr="00E304ED" w14:paraId="0819AA2B" w14:textId="77777777" w:rsidTr="00876D4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4136B" w14:textId="77777777" w:rsidR="00E304ED" w:rsidRPr="00E304ED" w:rsidRDefault="00E304ED" w:rsidP="00E304ED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E304ED">
              <w:rPr>
                <w:rFonts w:asciiTheme="majorHAnsi" w:hAnsiTheme="majorHAnsi" w:cstheme="majorHAnsi"/>
                <w:color w:val="000000"/>
              </w:rPr>
              <w:t>OBSERVAÇÕES:   O Edital e seus anexos encontram-se disponíveis para acesso dos interessados no site da PBH, no link licitações e editais (</w:t>
            </w:r>
            <w:hyperlink r:id="rId12" w:history="1">
              <w:r w:rsidRPr="00E304ED">
                <w:rPr>
                  <w:rFonts w:asciiTheme="majorHAnsi" w:hAnsiTheme="majorHAnsi" w:cstheme="majorHAnsi"/>
                  <w:color w:val="0000FF"/>
                  <w:u w:val="single"/>
                </w:rPr>
                <w:t>www.prefeitura.pbh.gov.br/licitações</w:t>
              </w:r>
            </w:hyperlink>
            <w:r w:rsidRPr="00E304ED">
              <w:rPr>
                <w:rFonts w:asciiTheme="majorHAnsi" w:hAnsiTheme="majorHAnsi" w:cstheme="majorHAnsi"/>
                <w:color w:val="000000"/>
              </w:rPr>
              <w:t>) e no Portal Nacional de Contratações Públicas – PNCP (</w:t>
            </w:r>
            <w:hyperlink r:id="rId13" w:history="1">
              <w:r w:rsidRPr="00E304ED">
                <w:rPr>
                  <w:rFonts w:asciiTheme="majorHAnsi" w:hAnsiTheme="majorHAnsi" w:cstheme="majorHAnsi"/>
                  <w:color w:val="0000FF"/>
                  <w:u w:val="single"/>
                </w:rPr>
                <w:t>www.pncp.gov.br</w:t>
              </w:r>
            </w:hyperlink>
            <w:r w:rsidRPr="00E304ED">
              <w:rPr>
                <w:rFonts w:asciiTheme="majorHAnsi" w:hAnsiTheme="majorHAnsi" w:cstheme="majorHAnsi"/>
                <w:color w:val="000000"/>
              </w:rPr>
              <w:t>).</w:t>
            </w:r>
          </w:p>
        </w:tc>
      </w:tr>
    </w:tbl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16D9A3A" w14:textId="77777777" w:rsidR="009F02FB" w:rsidRPr="004C04C5" w:rsidRDefault="009F02FB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E19C383" w14:textId="021FE321" w:rsidR="00BF65E0" w:rsidRDefault="000015E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bCs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3506B3">
        <w:rPr>
          <w:rFonts w:asciiTheme="minorHAnsi" w:hAnsiTheme="minorHAnsi" w:cstheme="minorHAnsi"/>
          <w:b/>
          <w:bCs/>
        </w:rPr>
        <w:t>CORONEL FABRICIAN</w:t>
      </w:r>
      <w:r w:rsidR="000653C7">
        <w:rPr>
          <w:rFonts w:asciiTheme="minorHAnsi" w:hAnsiTheme="minorHAnsi" w:cstheme="minorHAnsi"/>
          <w:b/>
          <w:bCs/>
        </w:rPr>
        <w:t>O</w:t>
      </w:r>
      <w:r w:rsidR="00A026F9">
        <w:rPr>
          <w:rFonts w:asciiTheme="minorHAnsi" w:hAnsiTheme="minorHAnsi" w:cstheme="minorHAnsi"/>
          <w:b/>
          <w:bCs/>
        </w:rPr>
        <w:t xml:space="preserve"> </w:t>
      </w:r>
      <w:r w:rsidR="003506B3">
        <w:rPr>
          <w:rFonts w:asciiTheme="minorHAnsi" w:hAnsiTheme="minorHAnsi" w:cstheme="minorHAnsi"/>
          <w:b/>
          <w:bCs/>
        </w:rPr>
        <w:t>-</w:t>
      </w:r>
      <w:r w:rsidR="00A026F9">
        <w:rPr>
          <w:rFonts w:asciiTheme="minorHAnsi" w:hAnsiTheme="minorHAnsi" w:cstheme="minorHAnsi"/>
          <w:b/>
          <w:bCs/>
        </w:rPr>
        <w:t xml:space="preserve"> </w:t>
      </w:r>
      <w:r w:rsidR="003506B3">
        <w:rPr>
          <w:rFonts w:asciiTheme="minorHAnsi" w:hAnsiTheme="minorHAnsi" w:cstheme="minorHAnsi"/>
          <w:b/>
          <w:bCs/>
        </w:rPr>
        <w:t>RETIFICAÇÃO</w:t>
      </w:r>
      <w:r w:rsidR="00457BA2">
        <w:rPr>
          <w:rFonts w:asciiTheme="minorHAnsi" w:hAnsiTheme="minorHAnsi" w:cstheme="minorHAnsi"/>
          <w:b/>
          <w:bCs/>
        </w:rPr>
        <w:t xml:space="preserve"> </w:t>
      </w:r>
      <w:r w:rsidR="003506B3">
        <w:rPr>
          <w:rFonts w:asciiTheme="minorHAnsi" w:hAnsiTheme="minorHAnsi" w:cstheme="minorHAnsi"/>
          <w:b/>
          <w:bCs/>
        </w:rPr>
        <w:t xml:space="preserve">- </w:t>
      </w:r>
      <w:r w:rsidR="00445FCD">
        <w:rPr>
          <w:rFonts w:asciiTheme="minorHAnsi" w:hAnsiTheme="minorHAnsi" w:cstheme="minorHAnsi"/>
          <w:b/>
          <w:bCs/>
        </w:rPr>
        <w:t>CONCORRÊNCIA ELETRÔNICA N</w:t>
      </w:r>
      <w:r w:rsidR="003506B3">
        <w:rPr>
          <w:rFonts w:asciiTheme="minorHAnsi" w:hAnsiTheme="minorHAnsi" w:cstheme="minorHAnsi"/>
          <w:b/>
          <w:bCs/>
        </w:rPr>
        <w:t>º 010/</w:t>
      </w:r>
      <w:r w:rsidR="00445FCD" w:rsidRPr="00445FCD">
        <w:rPr>
          <w:rFonts w:asciiTheme="minorHAnsi" w:hAnsiTheme="minorHAnsi" w:cstheme="minorHAnsi"/>
          <w:b/>
          <w:bCs/>
        </w:rPr>
        <w:t>25</w:t>
      </w:r>
    </w:p>
    <w:p w14:paraId="48452227" w14:textId="2647F212" w:rsidR="00445FCD" w:rsidRDefault="00445FCD" w:rsidP="00445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45FCD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C</w:t>
      </w:r>
      <w:r w:rsidRPr="00445FCD">
        <w:rPr>
          <w:rFonts w:asciiTheme="majorHAnsi" w:hAnsiTheme="majorHAnsi" w:cstheme="majorHAnsi"/>
        </w:rPr>
        <w:t>ontratação de empresa, por menor preço global e</w:t>
      </w:r>
      <w:r>
        <w:rPr>
          <w:rFonts w:asciiTheme="majorHAnsi" w:hAnsiTheme="majorHAnsi" w:cstheme="majorHAnsi"/>
        </w:rPr>
        <w:t xml:space="preserve"> </w:t>
      </w:r>
      <w:r w:rsidRPr="00445FCD">
        <w:rPr>
          <w:rFonts w:asciiTheme="majorHAnsi" w:hAnsiTheme="majorHAnsi" w:cstheme="majorHAnsi"/>
        </w:rPr>
        <w:t>sob regime de empreitada global, com medições unitárias, com fornecimento</w:t>
      </w:r>
      <w:r>
        <w:rPr>
          <w:rFonts w:asciiTheme="majorHAnsi" w:hAnsiTheme="majorHAnsi" w:cstheme="majorHAnsi"/>
        </w:rPr>
        <w:t xml:space="preserve"> </w:t>
      </w:r>
      <w:r w:rsidRPr="00445FCD">
        <w:rPr>
          <w:rFonts w:asciiTheme="majorHAnsi" w:hAnsiTheme="majorHAnsi" w:cstheme="majorHAnsi"/>
        </w:rPr>
        <w:t>de mão de obra, materiais e equipamentos, para prestação de</w:t>
      </w:r>
      <w:r>
        <w:rPr>
          <w:rFonts w:asciiTheme="majorHAnsi" w:hAnsiTheme="majorHAnsi" w:cstheme="majorHAnsi"/>
        </w:rPr>
        <w:t xml:space="preserve"> </w:t>
      </w:r>
      <w:r w:rsidRPr="00445FCD">
        <w:rPr>
          <w:rFonts w:asciiTheme="majorHAnsi" w:hAnsiTheme="majorHAnsi" w:cstheme="majorHAnsi"/>
        </w:rPr>
        <w:t>serviço de execução de contenções do tipo muro de gabião, na Avenida</w:t>
      </w:r>
      <w:r>
        <w:rPr>
          <w:rFonts w:asciiTheme="majorHAnsi" w:hAnsiTheme="majorHAnsi" w:cstheme="majorHAnsi"/>
        </w:rPr>
        <w:t xml:space="preserve"> </w:t>
      </w:r>
      <w:r w:rsidRPr="00445FCD">
        <w:rPr>
          <w:rFonts w:asciiTheme="majorHAnsi" w:hAnsiTheme="majorHAnsi" w:cstheme="majorHAnsi"/>
        </w:rPr>
        <w:t>Julita Pires Bretas, Bairro Santa Helena, no Município de Coronel</w:t>
      </w:r>
      <w:r>
        <w:rPr>
          <w:rFonts w:asciiTheme="majorHAnsi" w:hAnsiTheme="majorHAnsi" w:cstheme="majorHAnsi"/>
        </w:rPr>
        <w:t xml:space="preserve"> </w:t>
      </w:r>
      <w:r w:rsidRPr="00445FCD">
        <w:rPr>
          <w:rFonts w:asciiTheme="majorHAnsi" w:hAnsiTheme="majorHAnsi" w:cstheme="majorHAnsi"/>
        </w:rPr>
        <w:t>Fabriciano/MG, data de abertura da</w:t>
      </w:r>
      <w:r>
        <w:rPr>
          <w:rFonts w:asciiTheme="majorHAnsi" w:hAnsiTheme="majorHAnsi" w:cstheme="majorHAnsi"/>
        </w:rPr>
        <w:t xml:space="preserve"> </w:t>
      </w:r>
      <w:r w:rsidRPr="00445FCD">
        <w:rPr>
          <w:rFonts w:asciiTheme="majorHAnsi" w:hAnsiTheme="majorHAnsi" w:cstheme="majorHAnsi"/>
        </w:rPr>
        <w:t>sessão pública para o dia 24/07/2025 às 13h30min pelo endereço eletrônico</w:t>
      </w:r>
      <w:r>
        <w:rPr>
          <w:rFonts w:asciiTheme="majorHAnsi" w:hAnsiTheme="majorHAnsi" w:cstheme="majorHAnsi"/>
        </w:rPr>
        <w:t xml:space="preserve"> </w:t>
      </w:r>
      <w:hyperlink r:id="rId14" w:history="1">
        <w:r w:rsidRPr="00D548CF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445FC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445FCD">
        <w:rPr>
          <w:rFonts w:asciiTheme="majorHAnsi" w:hAnsiTheme="majorHAnsi" w:cstheme="majorHAnsi"/>
        </w:rPr>
        <w:t xml:space="preserve"> O edital retificado encontra-se disponível</w:t>
      </w:r>
      <w:r>
        <w:rPr>
          <w:rFonts w:asciiTheme="majorHAnsi" w:hAnsiTheme="majorHAnsi" w:cstheme="majorHAnsi"/>
        </w:rPr>
        <w:t xml:space="preserve"> </w:t>
      </w:r>
      <w:r w:rsidRPr="00445FCD">
        <w:rPr>
          <w:rFonts w:asciiTheme="majorHAnsi" w:hAnsiTheme="majorHAnsi" w:cstheme="majorHAnsi"/>
        </w:rPr>
        <w:t xml:space="preserve">pelos endereços eletrônicos </w:t>
      </w:r>
      <w:hyperlink r:id="rId15" w:history="1">
        <w:r w:rsidRPr="00D548CF">
          <w:rPr>
            <w:rStyle w:val="Hyperlink"/>
            <w:rFonts w:asciiTheme="majorHAnsi" w:hAnsiTheme="majorHAnsi" w:cstheme="majorHAnsi"/>
          </w:rPr>
          <w:t>www.fabriciano.mg.gov.br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2523004" w14:textId="77777777" w:rsidR="006F6033" w:rsidRPr="002B58AD" w:rsidRDefault="006F6033" w:rsidP="00445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0F025B8" w14:textId="045CADFE" w:rsidR="00906C88" w:rsidRDefault="00CB108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C0561C">
        <w:rPr>
          <w:rFonts w:asciiTheme="minorHAnsi" w:hAnsiTheme="minorHAnsi" w:cstheme="minorHAnsi"/>
          <w:b/>
        </w:rPr>
        <w:t>COUTO DE MAGALHÃES MG - CONCORRÊNCIA ELETRÔNICA Nº 003/25</w:t>
      </w:r>
    </w:p>
    <w:p w14:paraId="7BFB089B" w14:textId="10D44A72" w:rsidR="00C0561C" w:rsidRPr="00C0561C" w:rsidRDefault="00C0561C" w:rsidP="00C0561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</w:t>
      </w:r>
      <w:r w:rsidR="006F6033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>:  Co</w:t>
      </w:r>
      <w:r w:rsidRPr="00C0561C">
        <w:rPr>
          <w:rFonts w:asciiTheme="majorHAnsi" w:hAnsiTheme="majorHAnsi" w:cstheme="majorHAnsi"/>
        </w:rPr>
        <w:t>ntratação de empresa para execução de serviços referentes à obra de re</w:t>
      </w:r>
      <w:r w:rsidR="00DC697F">
        <w:rPr>
          <w:rFonts w:asciiTheme="majorHAnsi" w:hAnsiTheme="majorHAnsi" w:cstheme="majorHAnsi"/>
        </w:rPr>
        <w:t>adequação de fontes de água na p</w:t>
      </w:r>
      <w:r w:rsidRPr="00C0561C">
        <w:rPr>
          <w:rFonts w:asciiTheme="majorHAnsi" w:hAnsiTheme="majorHAnsi" w:cstheme="majorHAnsi"/>
        </w:rPr>
        <w:t>raça Bom Jesus de Matozinhos, conforme resolução nº 16/2025 SEGOV e especificações contidas nos projetos e demais documentos. Data de Abertura: 23/07/2025 13:30</w:t>
      </w:r>
      <w:r w:rsidR="00DC697F">
        <w:rPr>
          <w:rFonts w:asciiTheme="majorHAnsi" w:hAnsiTheme="majorHAnsi" w:cstheme="majorHAnsi"/>
        </w:rPr>
        <w:t>min.</w:t>
      </w:r>
      <w:r w:rsidRPr="00C0561C">
        <w:rPr>
          <w:rFonts w:asciiTheme="majorHAnsi" w:hAnsiTheme="majorHAnsi" w:cstheme="majorHAnsi"/>
        </w:rPr>
        <w:t xml:space="preserve"> O Edital de licitação se encontra disponível nos sites </w:t>
      </w:r>
      <w:hyperlink r:id="rId16" w:history="1">
        <w:proofErr w:type="gramStart"/>
        <w:r w:rsidR="006F6033" w:rsidRPr="00D548CF">
          <w:rPr>
            <w:rStyle w:val="Hyperlink"/>
            <w:rFonts w:asciiTheme="majorHAnsi" w:hAnsiTheme="majorHAnsi" w:cstheme="majorHAnsi"/>
          </w:rPr>
          <w:t>https://coutodemagalhaesdeminas.mg.gov.br/licitações</w:t>
        </w:r>
      </w:hyperlink>
      <w:r w:rsidR="006F6033">
        <w:rPr>
          <w:rFonts w:asciiTheme="majorHAnsi" w:hAnsiTheme="majorHAnsi" w:cstheme="majorHAnsi"/>
        </w:rPr>
        <w:t xml:space="preserve">  e</w:t>
      </w:r>
      <w:proofErr w:type="gramEnd"/>
      <w:r w:rsidR="006F6033">
        <w:rPr>
          <w:rFonts w:asciiTheme="majorHAnsi" w:hAnsiTheme="majorHAnsi" w:cstheme="majorHAnsi"/>
        </w:rPr>
        <w:t xml:space="preserve"> </w:t>
      </w:r>
      <w:hyperlink r:id="rId17" w:history="1">
        <w:r w:rsidR="006F6033" w:rsidRPr="00D548CF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C0561C">
        <w:rPr>
          <w:rFonts w:asciiTheme="majorHAnsi" w:hAnsiTheme="majorHAnsi" w:cstheme="majorHAnsi"/>
        </w:rPr>
        <w:t>.</w:t>
      </w:r>
      <w:r w:rsidR="006F6033">
        <w:rPr>
          <w:rFonts w:asciiTheme="majorHAnsi" w:hAnsiTheme="majorHAnsi" w:cstheme="majorHAnsi"/>
        </w:rPr>
        <w:t xml:space="preserve"> </w:t>
      </w:r>
      <w:r w:rsidRPr="00C0561C">
        <w:rPr>
          <w:rFonts w:asciiTheme="majorHAnsi" w:hAnsiTheme="majorHAnsi" w:cstheme="majorHAnsi"/>
        </w:rPr>
        <w:t xml:space="preserve"> Demais informações: (38) 99914-6970 ou e-mail: </w:t>
      </w:r>
      <w:hyperlink r:id="rId18" w:history="1">
        <w:r w:rsidRPr="00D548CF">
          <w:rPr>
            <w:rStyle w:val="Hyperlink"/>
            <w:rFonts w:asciiTheme="majorHAnsi" w:hAnsiTheme="majorHAnsi" w:cstheme="majorHAnsi"/>
          </w:rPr>
          <w:t>licitacao@coutodemagalhaesdeminas.mg.gov.br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E55CB72" w14:textId="77777777" w:rsidR="00703F0A" w:rsidRPr="002B58AD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EA07FD2" w14:textId="77777777" w:rsidR="006F6033" w:rsidRDefault="006F6033" w:rsidP="006F603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6F6033">
        <w:rPr>
          <w:rFonts w:asciiTheme="minorHAnsi" w:hAnsiTheme="minorHAnsi" w:cstheme="minorHAnsi"/>
          <w:b/>
        </w:rPr>
        <w:t>IGARATINGA</w:t>
      </w:r>
      <w:r>
        <w:rPr>
          <w:rFonts w:asciiTheme="minorHAnsi" w:hAnsiTheme="minorHAnsi" w:cstheme="minorHAnsi"/>
          <w:b/>
        </w:rPr>
        <w:t xml:space="preserve"> MG - CONCORRÊNCIA ELETRÔNICA Nº 008/2025</w:t>
      </w:r>
    </w:p>
    <w:p w14:paraId="0B79E981" w14:textId="77777777" w:rsidR="006F6033" w:rsidRPr="006F6033" w:rsidRDefault="006F6033" w:rsidP="006F603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6F6033">
        <w:rPr>
          <w:rFonts w:asciiTheme="majorHAnsi" w:hAnsiTheme="majorHAnsi" w:cstheme="majorHAnsi"/>
        </w:rPr>
        <w:t>Contratação de empresa para a execução de reforma no Centro de Saúde São Judas Tadeu, no Município de Igaratinga-MG</w:t>
      </w:r>
      <w:r>
        <w:rPr>
          <w:rFonts w:asciiTheme="majorHAnsi" w:hAnsiTheme="majorHAnsi" w:cstheme="majorHAnsi"/>
        </w:rPr>
        <w:t xml:space="preserve">. </w:t>
      </w:r>
      <w:hyperlink r:id="rId19" w:history="1">
        <w:r w:rsidRPr="00D548CF">
          <w:rPr>
            <w:rStyle w:val="Hyperlink"/>
            <w:rFonts w:asciiTheme="majorHAnsi" w:hAnsiTheme="majorHAnsi" w:cstheme="majorHAnsi"/>
          </w:rPr>
          <w:t>www.igaratinga.mg.gov.br</w:t>
        </w:r>
      </w:hyperlink>
      <w:r w:rsidRPr="006F6033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20" w:history="1">
        <w:r w:rsidRPr="00D548CF">
          <w:rPr>
            <w:rStyle w:val="Hyperlink"/>
            <w:rFonts w:asciiTheme="majorHAnsi" w:hAnsiTheme="majorHAnsi" w:cstheme="majorHAnsi"/>
          </w:rPr>
          <w:t>licitacao@igaratinga.mg.gov.br</w:t>
        </w:r>
      </w:hyperlink>
      <w:r>
        <w:rPr>
          <w:rFonts w:asciiTheme="majorHAnsi" w:hAnsiTheme="majorHAnsi" w:cstheme="majorHAnsi"/>
        </w:rPr>
        <w:t xml:space="preserve">. </w:t>
      </w:r>
      <w:r w:rsidRPr="006F6033">
        <w:rPr>
          <w:rFonts w:asciiTheme="majorHAnsi" w:hAnsiTheme="majorHAnsi" w:cstheme="majorHAnsi"/>
        </w:rPr>
        <w:t>Data de início de recebimento de propostas: 09/07/2025 05:00hs. Data fim de recebimento de propostas: 23/07/2025 07:30</w:t>
      </w:r>
      <w:r>
        <w:rPr>
          <w:rFonts w:asciiTheme="majorHAnsi" w:hAnsiTheme="majorHAnsi" w:cstheme="majorHAnsi"/>
        </w:rPr>
        <w:t xml:space="preserve">min. Valor estimado e de: </w:t>
      </w:r>
      <w:r w:rsidRPr="006F6033">
        <w:rPr>
          <w:rFonts w:asciiTheme="majorHAnsi" w:hAnsiTheme="majorHAnsi" w:cstheme="majorHAnsi"/>
        </w:rPr>
        <w:t> </w:t>
      </w:r>
      <w:r w:rsidRPr="006F6033">
        <w:rPr>
          <w:rFonts w:asciiTheme="minorHAnsi" w:hAnsiTheme="minorHAnsi" w:cstheme="minorHAnsi"/>
          <w:b/>
        </w:rPr>
        <w:t>R$ 221.892,35</w:t>
      </w:r>
      <w:r>
        <w:rPr>
          <w:rFonts w:asciiTheme="minorHAnsi" w:hAnsiTheme="minorHAnsi" w:cstheme="minorHAnsi"/>
          <w:b/>
        </w:rPr>
        <w:t>.</w:t>
      </w:r>
    </w:p>
    <w:p w14:paraId="4165E685" w14:textId="77777777" w:rsidR="00F34957" w:rsidRPr="002B58AD" w:rsidRDefault="00F34957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504BBBD" w14:textId="78F81ACC" w:rsidR="00AD425E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7649E1" w:rsidRPr="007649E1">
        <w:rPr>
          <w:rFonts w:asciiTheme="minorHAnsi" w:hAnsiTheme="minorHAnsi" w:cstheme="minorHAnsi"/>
          <w:b/>
        </w:rPr>
        <w:t>SANTANA DO MANHUAÇU</w:t>
      </w:r>
      <w:r w:rsidR="007649E1">
        <w:rPr>
          <w:rFonts w:asciiTheme="minorHAnsi" w:hAnsiTheme="minorHAnsi" w:cstheme="minorHAnsi"/>
          <w:b/>
        </w:rPr>
        <w:t xml:space="preserve"> MG - </w:t>
      </w:r>
      <w:r w:rsidR="007649E1" w:rsidRPr="007649E1">
        <w:rPr>
          <w:rFonts w:asciiTheme="minorHAnsi" w:hAnsiTheme="minorHAnsi" w:cstheme="minorHAnsi"/>
          <w:b/>
        </w:rPr>
        <w:t xml:space="preserve">CONCORRÊNCIA Nº </w:t>
      </w:r>
      <w:r w:rsidR="007649E1">
        <w:rPr>
          <w:rFonts w:asciiTheme="minorHAnsi" w:hAnsiTheme="minorHAnsi" w:cstheme="minorHAnsi"/>
          <w:b/>
        </w:rPr>
        <w:t>00</w:t>
      </w:r>
      <w:r w:rsidR="007649E1" w:rsidRPr="007649E1">
        <w:rPr>
          <w:rFonts w:asciiTheme="minorHAnsi" w:hAnsiTheme="minorHAnsi" w:cstheme="minorHAnsi"/>
          <w:b/>
        </w:rPr>
        <w:t>3/2025</w:t>
      </w:r>
    </w:p>
    <w:p w14:paraId="72697BF1" w14:textId="3ACA32D3" w:rsidR="00703F0A" w:rsidRDefault="007649E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649E1">
        <w:rPr>
          <w:rFonts w:asciiTheme="majorHAnsi" w:hAnsiTheme="majorHAnsi" w:cstheme="majorHAnsi"/>
        </w:rPr>
        <w:t xml:space="preserve">OBJETO:  Contratação por regime de empreitada para pavimentação e drenagem pluvial de vias públicas no Município de Santana do Manhuaçu no bairro Brumadinho, Abertura da Sessão Oficial da Concorrência: 24/07/2025, às 08h30min. Local: Rua Major Custódio, n.º 96, Centro, CEP: 36.940-000, em Santana do Manhuaçu-MG. Informações pelo telefone (33) 99866-6307, e-mail </w:t>
      </w:r>
      <w:hyperlink r:id="rId21" w:history="1">
        <w:r w:rsidR="003506B3" w:rsidRPr="00D548CF">
          <w:rPr>
            <w:rStyle w:val="Hyperlink"/>
            <w:rFonts w:asciiTheme="majorHAnsi" w:hAnsiTheme="majorHAnsi" w:cstheme="majorHAnsi"/>
          </w:rPr>
          <w:t>licitacao.santanadomanhuacu@yahoo.com</w:t>
        </w:r>
      </w:hyperlink>
      <w:r w:rsidR="003506B3">
        <w:rPr>
          <w:rFonts w:asciiTheme="majorHAnsi" w:hAnsiTheme="majorHAnsi" w:cstheme="majorHAnsi"/>
        </w:rPr>
        <w:t xml:space="preserve"> </w:t>
      </w:r>
      <w:r w:rsidRPr="007649E1">
        <w:rPr>
          <w:rFonts w:asciiTheme="majorHAnsi" w:hAnsiTheme="majorHAnsi" w:cstheme="majorHAnsi"/>
        </w:rPr>
        <w:t xml:space="preserve"> e endereço eletrônico </w:t>
      </w:r>
      <w:hyperlink r:id="rId22" w:history="1">
        <w:r w:rsidR="003506B3" w:rsidRPr="00D548CF">
          <w:rPr>
            <w:rStyle w:val="Hyperlink"/>
            <w:rFonts w:asciiTheme="majorHAnsi" w:hAnsiTheme="majorHAnsi" w:cstheme="majorHAnsi"/>
          </w:rPr>
          <w:t>https://santanadomanhuacu.mg.gov.br/</w:t>
        </w:r>
      </w:hyperlink>
      <w:r w:rsidR="003506B3">
        <w:rPr>
          <w:rFonts w:asciiTheme="majorHAnsi" w:hAnsiTheme="majorHAnsi" w:cstheme="majorHAnsi"/>
        </w:rPr>
        <w:t xml:space="preserve"> </w:t>
      </w:r>
      <w:r w:rsidR="001F1B17">
        <w:rPr>
          <w:rFonts w:asciiTheme="majorHAnsi" w:hAnsiTheme="majorHAnsi" w:cstheme="majorHAnsi"/>
        </w:rPr>
        <w:t>.</w:t>
      </w:r>
    </w:p>
    <w:p w14:paraId="56A92A8D" w14:textId="77777777" w:rsidR="009F3EC9" w:rsidRPr="002B58AD" w:rsidRDefault="009F3EC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7CFE9E0" w14:textId="1496F350" w:rsidR="009F3EC9" w:rsidRPr="009F3EC9" w:rsidRDefault="009F3EC9" w:rsidP="009F3E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F3EC9">
        <w:rPr>
          <w:rFonts w:asciiTheme="minorHAnsi" w:hAnsiTheme="minorHAnsi" w:cstheme="minorHAnsi"/>
          <w:b/>
        </w:rPr>
        <w:t>PREFEITURA MUNICIPAL</w:t>
      </w:r>
      <w:r>
        <w:rPr>
          <w:rFonts w:asciiTheme="minorHAnsi" w:hAnsiTheme="minorHAnsi" w:cstheme="minorHAnsi"/>
          <w:b/>
        </w:rPr>
        <w:t xml:space="preserve"> </w:t>
      </w:r>
      <w:r w:rsidRPr="009F3EC9">
        <w:rPr>
          <w:rFonts w:asciiTheme="minorHAnsi" w:hAnsiTheme="minorHAnsi" w:cstheme="minorHAnsi"/>
          <w:b/>
        </w:rPr>
        <w:t>SÃO GONÇALO</w:t>
      </w:r>
      <w:r>
        <w:rPr>
          <w:rFonts w:asciiTheme="minorHAnsi" w:hAnsiTheme="minorHAnsi" w:cstheme="minorHAnsi"/>
          <w:b/>
        </w:rPr>
        <w:t xml:space="preserve"> </w:t>
      </w:r>
      <w:r w:rsidRPr="009F3EC9">
        <w:rPr>
          <w:rFonts w:asciiTheme="minorHAnsi" w:hAnsiTheme="minorHAnsi" w:cstheme="minorHAnsi"/>
          <w:b/>
        </w:rPr>
        <w:t>DO ABAETÉ</w:t>
      </w:r>
      <w:r>
        <w:rPr>
          <w:rFonts w:asciiTheme="minorHAnsi" w:hAnsiTheme="minorHAnsi" w:cstheme="minorHAnsi"/>
          <w:b/>
        </w:rPr>
        <w:t xml:space="preserve"> MG - </w:t>
      </w:r>
      <w:r w:rsidRPr="009F3EC9">
        <w:rPr>
          <w:rFonts w:asciiTheme="minorHAnsi" w:hAnsiTheme="minorHAnsi" w:cstheme="minorHAnsi"/>
          <w:b/>
        </w:rPr>
        <w:t xml:space="preserve">CONCORRÊNCIA </w:t>
      </w:r>
      <w:r w:rsidR="002B58AD" w:rsidRPr="009F3EC9">
        <w:rPr>
          <w:rFonts w:asciiTheme="minorHAnsi" w:hAnsiTheme="minorHAnsi" w:cstheme="minorHAnsi"/>
          <w:b/>
        </w:rPr>
        <w:t>ELETRÔNICA</w:t>
      </w:r>
      <w:r w:rsidR="002B58AD">
        <w:rPr>
          <w:rFonts w:asciiTheme="minorHAnsi" w:hAnsiTheme="minorHAnsi" w:cstheme="minorHAnsi"/>
          <w:b/>
        </w:rPr>
        <w:t xml:space="preserve"> Nº </w:t>
      </w:r>
      <w:r w:rsidRPr="009F3EC9">
        <w:rPr>
          <w:rFonts w:asciiTheme="minorHAnsi" w:hAnsiTheme="minorHAnsi" w:cstheme="minorHAnsi"/>
          <w:b/>
        </w:rPr>
        <w:t>005/2025</w:t>
      </w:r>
    </w:p>
    <w:p w14:paraId="32D24F1F" w14:textId="29754F36" w:rsidR="009F3EC9" w:rsidRDefault="009F3EC9" w:rsidP="009F3E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9F3EC9">
        <w:rPr>
          <w:rFonts w:asciiTheme="majorHAnsi" w:hAnsiTheme="majorHAnsi" w:cstheme="majorHAnsi"/>
        </w:rPr>
        <w:t xml:space="preserve">Contratação de </w:t>
      </w:r>
      <w:r w:rsidR="002B58AD" w:rsidRPr="009F3EC9">
        <w:rPr>
          <w:rFonts w:asciiTheme="majorHAnsi" w:hAnsiTheme="majorHAnsi" w:cstheme="majorHAnsi"/>
        </w:rPr>
        <w:t>empresa especializada</w:t>
      </w:r>
      <w:r w:rsidRPr="009F3EC9">
        <w:rPr>
          <w:rFonts w:asciiTheme="majorHAnsi" w:hAnsiTheme="majorHAnsi" w:cstheme="majorHAnsi"/>
        </w:rPr>
        <w:t xml:space="preserve"> em engenharia para Execução de obra de pavimentação</w:t>
      </w:r>
      <w:r>
        <w:rPr>
          <w:rFonts w:asciiTheme="majorHAnsi" w:hAnsiTheme="majorHAnsi" w:cstheme="majorHAnsi"/>
        </w:rPr>
        <w:t xml:space="preserve"> </w:t>
      </w:r>
      <w:r w:rsidR="002B58AD" w:rsidRPr="009F3EC9">
        <w:rPr>
          <w:rFonts w:asciiTheme="majorHAnsi" w:hAnsiTheme="majorHAnsi" w:cstheme="majorHAnsi"/>
        </w:rPr>
        <w:t>asfáltica</w:t>
      </w:r>
      <w:r w:rsidRPr="009F3EC9">
        <w:rPr>
          <w:rFonts w:asciiTheme="majorHAnsi" w:hAnsiTheme="majorHAnsi" w:cstheme="majorHAnsi"/>
        </w:rPr>
        <w:t xml:space="preserve"> em C.B.U.Q e drenagem superficial na Rua Sete, localizada no</w:t>
      </w:r>
      <w:r>
        <w:rPr>
          <w:rFonts w:asciiTheme="majorHAnsi" w:hAnsiTheme="majorHAnsi" w:cstheme="majorHAnsi"/>
        </w:rPr>
        <w:t xml:space="preserve"> </w:t>
      </w:r>
      <w:r w:rsidRPr="009F3EC9">
        <w:rPr>
          <w:rFonts w:asciiTheme="majorHAnsi" w:hAnsiTheme="majorHAnsi" w:cstheme="majorHAnsi"/>
        </w:rPr>
        <w:t>Distrito de Beira-Rio, abertura</w:t>
      </w:r>
      <w:r w:rsidR="003506B3">
        <w:rPr>
          <w:rFonts w:asciiTheme="majorHAnsi" w:hAnsiTheme="majorHAnsi" w:cstheme="majorHAnsi"/>
        </w:rPr>
        <w:t xml:space="preserve"> </w:t>
      </w:r>
      <w:r w:rsidR="002B58AD">
        <w:rPr>
          <w:rFonts w:asciiTheme="majorHAnsi" w:hAnsiTheme="majorHAnsi" w:cstheme="majorHAnsi"/>
        </w:rPr>
        <w:t xml:space="preserve">dia 23/07/2025 às 08:00hs Site </w:t>
      </w:r>
      <w:r w:rsidRPr="009F3EC9">
        <w:rPr>
          <w:rFonts w:asciiTheme="majorHAnsi" w:hAnsiTheme="majorHAnsi" w:cstheme="majorHAnsi"/>
        </w:rPr>
        <w:t xml:space="preserve">: http:// </w:t>
      </w:r>
      <w:hyperlink r:id="rId23" w:history="1">
        <w:r w:rsidRPr="00D548CF">
          <w:rPr>
            <w:rStyle w:val="Hyperlink"/>
            <w:rFonts w:asciiTheme="majorHAnsi" w:hAnsiTheme="majorHAnsi" w:cstheme="majorHAnsi"/>
          </w:rPr>
          <w:t>www.saogoncalodoabaete.mg.gov.br</w:t>
        </w:r>
      </w:hyperlink>
      <w:r w:rsidRPr="009F3EC9">
        <w:rPr>
          <w:rFonts w:asciiTheme="majorHAnsi" w:hAnsiTheme="majorHAnsi" w:cstheme="majorHAnsi"/>
        </w:rPr>
        <w:t>;</w:t>
      </w:r>
      <w:r>
        <w:rPr>
          <w:rFonts w:asciiTheme="majorHAnsi" w:hAnsiTheme="majorHAnsi" w:cstheme="majorHAnsi"/>
        </w:rPr>
        <w:t xml:space="preserve">  e </w:t>
      </w:r>
      <w:hyperlink r:id="rId24" w:history="1">
        <w:r w:rsidRPr="00D548CF">
          <w:rPr>
            <w:rStyle w:val="Hyperlink"/>
            <w:rFonts w:asciiTheme="majorHAnsi" w:hAnsiTheme="majorHAnsi" w:cstheme="majorHAnsi"/>
          </w:rPr>
          <w:t>http://www.licitanet.com.bremail</w:t>
        </w:r>
      </w:hyperlink>
      <w:r w:rsidRPr="009F3EC9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9F3EC9">
        <w:rPr>
          <w:rFonts w:asciiTheme="majorHAnsi" w:hAnsiTheme="majorHAnsi" w:cstheme="majorHAnsi"/>
        </w:rPr>
        <w:t xml:space="preserve"> </w:t>
      </w:r>
      <w:hyperlink r:id="rId25" w:history="1">
        <w:r w:rsidRPr="00D548CF">
          <w:rPr>
            <w:rStyle w:val="Hyperlink"/>
            <w:rFonts w:asciiTheme="majorHAnsi" w:hAnsiTheme="majorHAnsi" w:cstheme="majorHAnsi"/>
          </w:rPr>
          <w:t>licitacao@saogoncalodoabaete.mg.gov.br</w:t>
        </w:r>
      </w:hyperlink>
      <w:r w:rsidR="006F6033">
        <w:rPr>
          <w:rFonts w:asciiTheme="majorHAnsi" w:hAnsiTheme="majorHAnsi" w:cstheme="majorHAnsi"/>
        </w:rPr>
        <w:t xml:space="preserve">. Valor estimado e </w:t>
      </w:r>
      <w:r w:rsidR="003506B3">
        <w:rPr>
          <w:rFonts w:asciiTheme="majorHAnsi" w:hAnsiTheme="majorHAnsi" w:cstheme="majorHAnsi"/>
        </w:rPr>
        <w:t>de:</w:t>
      </w:r>
      <w:r w:rsidR="003506B3" w:rsidRPr="003506B3">
        <w:rPr>
          <w:rFonts w:asciiTheme="minorHAnsi" w:hAnsiTheme="minorHAnsi" w:cstheme="minorHAnsi"/>
          <w:b/>
        </w:rPr>
        <w:t xml:space="preserve"> R$ 348.835,</w:t>
      </w:r>
      <w:r w:rsidR="002B58AD" w:rsidRPr="003506B3">
        <w:rPr>
          <w:rFonts w:asciiTheme="minorHAnsi" w:hAnsiTheme="minorHAnsi" w:cstheme="minorHAnsi"/>
          <w:b/>
        </w:rPr>
        <w:t>21</w:t>
      </w:r>
      <w:r w:rsidR="002B58AD">
        <w:rPr>
          <w:rFonts w:asciiTheme="majorHAnsi" w:hAnsiTheme="majorHAnsi" w:cstheme="majorHAnsi"/>
        </w:rPr>
        <w:t>.</w:t>
      </w:r>
    </w:p>
    <w:p w14:paraId="4C484411" w14:textId="77777777" w:rsidR="00060F53" w:rsidRDefault="00060F5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344D558" w14:textId="77777777" w:rsidR="00E14569" w:rsidRDefault="00E14569" w:rsidP="00060F5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2B97E83" w14:textId="77777777" w:rsidR="00E14569" w:rsidRDefault="00E14569" w:rsidP="00060F5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13756DD" w14:textId="77777777" w:rsidR="00E14569" w:rsidRDefault="00E14569" w:rsidP="00060F5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B6828EE" w14:textId="37B566D1" w:rsidR="00060F53" w:rsidRDefault="00060F53" w:rsidP="00060F5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bCs/>
        </w:rPr>
      </w:pPr>
      <w:r w:rsidRPr="007649E1">
        <w:rPr>
          <w:rFonts w:asciiTheme="minorHAnsi" w:hAnsiTheme="minorHAnsi" w:cstheme="minorHAnsi"/>
          <w:b/>
        </w:rPr>
        <w:lastRenderedPageBreak/>
        <w:t>PREFEITURA MUNICIPAL DE</w:t>
      </w:r>
      <w:r w:rsidRPr="00060F53">
        <w:rPr>
          <w:rFonts w:ascii="TimesNewRomanPS-BoldMT" w:hAnsi="TimesNewRomanPS-BoldMT" w:cs="TimesNewRomanPS-BoldMT"/>
          <w:b/>
          <w:bCs/>
          <w:sz w:val="40"/>
          <w:szCs w:val="40"/>
        </w:rPr>
        <w:t xml:space="preserve"> </w:t>
      </w:r>
      <w:r w:rsidRPr="00060F53">
        <w:rPr>
          <w:rFonts w:asciiTheme="minorHAnsi" w:hAnsiTheme="minorHAnsi" w:cstheme="minorHAnsi"/>
          <w:b/>
          <w:bCs/>
        </w:rPr>
        <w:t>SÃO GERALDO</w:t>
      </w:r>
      <w:r>
        <w:rPr>
          <w:rFonts w:asciiTheme="minorHAnsi" w:hAnsiTheme="minorHAnsi" w:cstheme="minorHAnsi"/>
          <w:b/>
          <w:bCs/>
        </w:rPr>
        <w:t xml:space="preserve"> </w:t>
      </w:r>
      <w:r w:rsidRPr="00060F53">
        <w:rPr>
          <w:rFonts w:asciiTheme="minorHAnsi" w:hAnsiTheme="minorHAnsi" w:cstheme="minorHAnsi"/>
          <w:b/>
          <w:bCs/>
        </w:rPr>
        <w:t>DA PIEDADE</w:t>
      </w:r>
      <w:r>
        <w:rPr>
          <w:rFonts w:asciiTheme="minorHAnsi" w:hAnsiTheme="minorHAnsi" w:cstheme="minorHAnsi"/>
          <w:b/>
          <w:bCs/>
        </w:rPr>
        <w:t xml:space="preserve"> MG - CONCORRÊNCIA ELETRÔNICA Nº </w:t>
      </w:r>
      <w:r w:rsidRPr="00060F53">
        <w:rPr>
          <w:rFonts w:asciiTheme="minorHAnsi" w:hAnsiTheme="minorHAnsi" w:cstheme="minorHAnsi"/>
          <w:b/>
          <w:bCs/>
        </w:rPr>
        <w:t>003/2025</w:t>
      </w:r>
    </w:p>
    <w:p w14:paraId="03106BB3" w14:textId="622C8DE7" w:rsidR="00060F53" w:rsidRPr="00060F53" w:rsidRDefault="00060F53" w:rsidP="00060F5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C</w:t>
      </w:r>
      <w:r w:rsidRPr="00060F53">
        <w:rPr>
          <w:rFonts w:asciiTheme="majorHAnsi" w:hAnsiTheme="majorHAnsi" w:cstheme="majorHAnsi"/>
        </w:rPr>
        <w:t>ontratação de empresa</w:t>
      </w:r>
      <w:r>
        <w:rPr>
          <w:rFonts w:asciiTheme="majorHAnsi" w:hAnsiTheme="majorHAnsi" w:cstheme="majorHAnsi"/>
        </w:rPr>
        <w:t xml:space="preserve"> </w:t>
      </w:r>
      <w:r w:rsidRPr="00060F53">
        <w:rPr>
          <w:rFonts w:asciiTheme="majorHAnsi" w:hAnsiTheme="majorHAnsi" w:cstheme="majorHAnsi"/>
        </w:rPr>
        <w:t>especializada para execução de pavimentação dos morros do Wlisses</w:t>
      </w:r>
    </w:p>
    <w:p w14:paraId="7B40E4BB" w14:textId="2313FA89" w:rsidR="009F3EC9" w:rsidRDefault="00060F53" w:rsidP="009F3E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60F53">
        <w:rPr>
          <w:rFonts w:asciiTheme="majorHAnsi" w:hAnsiTheme="majorHAnsi" w:cstheme="majorHAnsi"/>
        </w:rPr>
        <w:t>Crioulo, do Bate Bate, e da Odila, na zona rural do Município. A abertura</w:t>
      </w:r>
      <w:r>
        <w:rPr>
          <w:rFonts w:asciiTheme="majorHAnsi" w:hAnsiTheme="majorHAnsi" w:cstheme="majorHAnsi"/>
        </w:rPr>
        <w:t xml:space="preserve"> </w:t>
      </w:r>
      <w:r w:rsidRPr="00060F53">
        <w:rPr>
          <w:rFonts w:asciiTheme="majorHAnsi" w:hAnsiTheme="majorHAnsi" w:cstheme="majorHAnsi"/>
        </w:rPr>
        <w:t xml:space="preserve">será dia 25/07/2025 às 09h00, </w:t>
      </w:r>
      <w:r w:rsidR="002B58AD" w:rsidRPr="00060F53">
        <w:rPr>
          <w:rFonts w:asciiTheme="majorHAnsi" w:hAnsiTheme="majorHAnsi" w:cstheme="majorHAnsi"/>
        </w:rPr>
        <w:t>os</w:t>
      </w:r>
      <w:r>
        <w:rPr>
          <w:rFonts w:asciiTheme="majorHAnsi" w:hAnsiTheme="majorHAnsi" w:cstheme="majorHAnsi"/>
        </w:rPr>
        <w:t xml:space="preserve"> </w:t>
      </w:r>
      <w:r w:rsidRPr="00060F53">
        <w:rPr>
          <w:rFonts w:asciiTheme="majorHAnsi" w:hAnsiTheme="majorHAnsi" w:cstheme="majorHAnsi"/>
        </w:rPr>
        <w:t xml:space="preserve">interessados poderão retirar o Edital pelos sites: </w:t>
      </w:r>
      <w:hyperlink r:id="rId26" w:history="1">
        <w:r w:rsidR="009F3EC9" w:rsidRPr="00D548CF">
          <w:rPr>
            <w:rStyle w:val="Hyperlink"/>
            <w:rFonts w:asciiTheme="majorHAnsi" w:hAnsiTheme="majorHAnsi" w:cstheme="majorHAnsi"/>
          </w:rPr>
          <w:t>www.saogeraldodapiedademg.gov.br</w:t>
        </w:r>
      </w:hyperlink>
      <w:r w:rsidR="009F3EC9">
        <w:rPr>
          <w:rFonts w:asciiTheme="majorHAnsi" w:hAnsiTheme="majorHAnsi" w:cstheme="majorHAnsi"/>
        </w:rPr>
        <w:t xml:space="preserve">  </w:t>
      </w:r>
      <w:r w:rsidRPr="00060F53">
        <w:rPr>
          <w:rFonts w:asciiTheme="majorHAnsi" w:hAnsiTheme="majorHAnsi" w:cstheme="majorHAnsi"/>
        </w:rPr>
        <w:t xml:space="preserve"> </w:t>
      </w:r>
      <w:hyperlink r:id="rId27" w:history="1">
        <w:proofErr w:type="gramStart"/>
        <w:r w:rsidRPr="00060F53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</w:t>
      </w:r>
      <w:r w:rsidRPr="00060F53">
        <w:rPr>
          <w:rFonts w:asciiTheme="majorHAnsi" w:hAnsiTheme="majorHAnsi" w:cstheme="majorHAnsi"/>
        </w:rPr>
        <w:t xml:space="preserve"> Informações</w:t>
      </w:r>
      <w:proofErr w:type="gramEnd"/>
      <w:r w:rsidRPr="00060F53">
        <w:rPr>
          <w:rFonts w:asciiTheme="majorHAnsi" w:hAnsiTheme="majorHAnsi" w:cstheme="majorHAnsi"/>
        </w:rPr>
        <w:t xml:space="preserve"> complementares</w:t>
      </w:r>
      <w:r>
        <w:rPr>
          <w:rFonts w:asciiTheme="majorHAnsi" w:hAnsiTheme="majorHAnsi" w:cstheme="majorHAnsi"/>
        </w:rPr>
        <w:t xml:space="preserve"> </w:t>
      </w:r>
      <w:r w:rsidRPr="00060F53">
        <w:rPr>
          <w:rFonts w:asciiTheme="majorHAnsi" w:hAnsiTheme="majorHAnsi" w:cstheme="majorHAnsi"/>
        </w:rPr>
        <w:t xml:space="preserve">poderão ser obtidas </w:t>
      </w:r>
      <w:r w:rsidR="009F3EC9">
        <w:rPr>
          <w:rFonts w:asciiTheme="majorHAnsi" w:hAnsiTheme="majorHAnsi" w:cstheme="majorHAnsi"/>
        </w:rPr>
        <w:t xml:space="preserve">através dos telefones </w:t>
      </w:r>
    </w:p>
    <w:p w14:paraId="45362BAE" w14:textId="0393C2EA" w:rsidR="00060F53" w:rsidRPr="00060F53" w:rsidRDefault="00060F53" w:rsidP="009F3E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(33)</w:t>
      </w:r>
      <w:r w:rsidR="009F3EC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3238</w:t>
      </w:r>
      <w:r w:rsidRPr="00060F53">
        <w:rPr>
          <w:rFonts w:asciiTheme="majorHAnsi" w:hAnsiTheme="majorHAnsi" w:cstheme="majorHAnsi"/>
        </w:rPr>
        <w:t>1117 /</w:t>
      </w:r>
      <w:r>
        <w:rPr>
          <w:rFonts w:asciiTheme="majorHAnsi" w:hAnsiTheme="majorHAnsi" w:cstheme="majorHAnsi"/>
        </w:rPr>
        <w:t xml:space="preserve"> 98817-018.</w:t>
      </w:r>
    </w:p>
    <w:p w14:paraId="4A367E30" w14:textId="77777777" w:rsidR="00060F53" w:rsidRPr="00060F53" w:rsidRDefault="00060F53" w:rsidP="00060F5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8D4E96A" w14:textId="5A761330" w:rsidR="00B4769C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649E1">
        <w:rPr>
          <w:rFonts w:asciiTheme="minorHAnsi" w:hAnsiTheme="minorHAnsi" w:cstheme="minorHAnsi"/>
          <w:b/>
        </w:rPr>
        <w:t xml:space="preserve">PREFEITURA MUNICIPAL DE </w:t>
      </w:r>
      <w:r w:rsidR="007649E1" w:rsidRPr="007649E1">
        <w:rPr>
          <w:rFonts w:asciiTheme="minorHAnsi" w:hAnsiTheme="minorHAnsi" w:cstheme="minorHAnsi"/>
          <w:b/>
        </w:rPr>
        <w:t>SÃO TIAGO</w:t>
      </w:r>
      <w:r w:rsidR="007649E1">
        <w:rPr>
          <w:rFonts w:asciiTheme="minorHAnsi" w:hAnsiTheme="minorHAnsi" w:cstheme="minorHAnsi"/>
          <w:b/>
        </w:rPr>
        <w:t xml:space="preserve"> MG - </w:t>
      </w:r>
      <w:r w:rsidR="007649E1" w:rsidRPr="007649E1">
        <w:rPr>
          <w:rFonts w:asciiTheme="minorHAnsi" w:hAnsiTheme="minorHAnsi" w:cstheme="minorHAnsi"/>
          <w:b/>
        </w:rPr>
        <w:t xml:space="preserve">CONCORRÊNCIA Nº </w:t>
      </w:r>
      <w:r w:rsidR="007649E1">
        <w:rPr>
          <w:rFonts w:asciiTheme="minorHAnsi" w:hAnsiTheme="minorHAnsi" w:cstheme="minorHAnsi"/>
          <w:b/>
        </w:rPr>
        <w:t>00</w:t>
      </w:r>
      <w:r w:rsidR="007649E1" w:rsidRPr="007649E1">
        <w:rPr>
          <w:rFonts w:asciiTheme="minorHAnsi" w:hAnsiTheme="minorHAnsi" w:cstheme="minorHAnsi"/>
          <w:b/>
        </w:rPr>
        <w:t>3/2025</w:t>
      </w:r>
    </w:p>
    <w:p w14:paraId="1B0B77D4" w14:textId="43984370" w:rsidR="00B4769C" w:rsidRDefault="007649E1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3506B3" w:rsidRPr="003506B3">
        <w:rPr>
          <w:rFonts w:asciiTheme="majorHAnsi" w:hAnsiTheme="majorHAnsi" w:cstheme="majorHAnsi"/>
        </w:rPr>
        <w:t>Contratação de empresa especializada para execução</w:t>
      </w:r>
      <w:r w:rsidR="00457BA2">
        <w:rPr>
          <w:rFonts w:asciiTheme="majorHAnsi" w:hAnsiTheme="majorHAnsi" w:cstheme="majorHAnsi"/>
        </w:rPr>
        <w:t xml:space="preserve"> de obra,</w:t>
      </w:r>
      <w:r>
        <w:rPr>
          <w:rFonts w:asciiTheme="majorHAnsi" w:hAnsiTheme="majorHAnsi" w:cstheme="majorHAnsi"/>
        </w:rPr>
        <w:t xml:space="preserve"> Complexo Esportivo de São Tiago, e</w:t>
      </w:r>
      <w:r w:rsidRPr="007649E1">
        <w:rPr>
          <w:rFonts w:asciiTheme="majorHAnsi" w:hAnsiTheme="majorHAnsi" w:cstheme="majorHAnsi"/>
        </w:rPr>
        <w:t>ntrega das Propostas: a partir de 08/07/2025 às 17h30 no site (</w:t>
      </w:r>
      <w:hyperlink r:id="rId28" w:history="1">
        <w:r w:rsidR="00E26D46" w:rsidRPr="00D548CF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7649E1">
        <w:rPr>
          <w:rFonts w:asciiTheme="majorHAnsi" w:hAnsiTheme="majorHAnsi" w:cstheme="majorHAnsi"/>
        </w:rPr>
        <w:t>).</w:t>
      </w:r>
      <w:r w:rsidR="00E26D46">
        <w:rPr>
          <w:rFonts w:asciiTheme="majorHAnsi" w:hAnsiTheme="majorHAnsi" w:cstheme="majorHAnsi"/>
        </w:rPr>
        <w:t xml:space="preserve"> </w:t>
      </w:r>
      <w:r w:rsidRPr="007649E1">
        <w:rPr>
          <w:rFonts w:asciiTheme="majorHAnsi" w:hAnsiTheme="majorHAnsi" w:cstheme="majorHAnsi"/>
        </w:rPr>
        <w:t xml:space="preserve"> Abertura das Propostas: 23/07/2025 às 9h01 no site (https://ammlicita.org.br/). Início da disputa: logo após o término da análise das propostas. Inf.: (32) 3376 2800 e o edital estará disponível no sítio: </w:t>
      </w:r>
      <w:hyperlink r:id="rId29" w:history="1">
        <w:r w:rsidR="009F3EC9" w:rsidRPr="00D548CF">
          <w:rPr>
            <w:rStyle w:val="Hyperlink"/>
            <w:rFonts w:asciiTheme="majorHAnsi" w:hAnsiTheme="majorHAnsi" w:cstheme="majorHAnsi"/>
          </w:rPr>
          <w:t>www.saotiago.mg.gov.br</w:t>
        </w:r>
      </w:hyperlink>
      <w:r w:rsidR="009F3EC9">
        <w:rPr>
          <w:rFonts w:asciiTheme="majorHAnsi" w:hAnsiTheme="majorHAnsi" w:cstheme="majorHAnsi"/>
        </w:rPr>
        <w:t xml:space="preserve"> </w:t>
      </w:r>
      <w:r w:rsidR="002B58AD">
        <w:rPr>
          <w:rFonts w:asciiTheme="majorHAnsi" w:hAnsiTheme="majorHAnsi" w:cstheme="majorHAnsi"/>
        </w:rPr>
        <w:t xml:space="preserve">  a partir das 17:</w:t>
      </w:r>
      <w:r w:rsidRPr="007649E1">
        <w:rPr>
          <w:rFonts w:asciiTheme="majorHAnsi" w:hAnsiTheme="majorHAnsi" w:cstheme="majorHAnsi"/>
        </w:rPr>
        <w:t>30</w:t>
      </w:r>
      <w:r w:rsidR="002B58AD">
        <w:rPr>
          <w:rFonts w:asciiTheme="majorHAnsi" w:hAnsiTheme="majorHAnsi" w:cstheme="majorHAnsi"/>
        </w:rPr>
        <w:t>min.</w:t>
      </w:r>
      <w:r w:rsidRPr="007649E1">
        <w:rPr>
          <w:rFonts w:asciiTheme="majorHAnsi" w:hAnsiTheme="majorHAnsi" w:cstheme="majorHAnsi"/>
        </w:rPr>
        <w:t xml:space="preserve"> </w:t>
      </w:r>
      <w:r w:rsidR="002B58AD">
        <w:rPr>
          <w:rFonts w:asciiTheme="majorHAnsi" w:hAnsiTheme="majorHAnsi" w:cstheme="majorHAnsi"/>
        </w:rPr>
        <w:t>D</w:t>
      </w:r>
      <w:r w:rsidRPr="007649E1">
        <w:rPr>
          <w:rFonts w:asciiTheme="majorHAnsi" w:hAnsiTheme="majorHAnsi" w:cstheme="majorHAnsi"/>
        </w:rPr>
        <w:t>o dia 08/07/2025</w:t>
      </w:r>
      <w:r>
        <w:rPr>
          <w:rFonts w:asciiTheme="majorHAnsi" w:hAnsiTheme="majorHAnsi" w:cstheme="majorHAnsi"/>
        </w:rPr>
        <w:t>.</w:t>
      </w:r>
    </w:p>
    <w:p w14:paraId="7B560AA4" w14:textId="77777777" w:rsidR="006E3C8C" w:rsidRDefault="006E3C8C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EE329A5" w14:textId="672ACA9B" w:rsidR="006E3C8C" w:rsidRDefault="006E3C8C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649E1">
        <w:rPr>
          <w:rFonts w:asciiTheme="minorHAnsi" w:hAnsiTheme="minorHAnsi" w:cstheme="minorHAnsi"/>
          <w:b/>
        </w:rPr>
        <w:t>PREFEITURA MUNICIPAL DE SÃO</w:t>
      </w:r>
      <w:r>
        <w:rPr>
          <w:rFonts w:asciiTheme="minorHAnsi" w:hAnsiTheme="minorHAnsi" w:cstheme="minorHAnsi"/>
          <w:b/>
        </w:rPr>
        <w:t xml:space="preserve"> JOÃO DA </w:t>
      </w:r>
      <w:r w:rsidR="00B4200C">
        <w:rPr>
          <w:rFonts w:asciiTheme="minorHAnsi" w:hAnsiTheme="minorHAnsi" w:cstheme="minorHAnsi"/>
          <w:b/>
        </w:rPr>
        <w:t xml:space="preserve">MATA </w:t>
      </w:r>
      <w:r>
        <w:rPr>
          <w:rFonts w:asciiTheme="minorHAnsi" w:hAnsiTheme="minorHAnsi" w:cstheme="minorHAnsi"/>
          <w:b/>
        </w:rPr>
        <w:t xml:space="preserve">MG - CONCORRÊNCIA ELETRÔNICA N </w:t>
      </w:r>
      <w:r w:rsidR="00B4200C">
        <w:rPr>
          <w:rFonts w:asciiTheme="minorHAnsi" w:hAnsiTheme="minorHAnsi" w:cstheme="minorHAnsi"/>
          <w:b/>
        </w:rPr>
        <w:t>º 003</w:t>
      </w:r>
      <w:r>
        <w:rPr>
          <w:rFonts w:asciiTheme="minorHAnsi" w:hAnsiTheme="minorHAnsi" w:cstheme="minorHAnsi"/>
          <w:b/>
        </w:rPr>
        <w:t>/2025</w:t>
      </w:r>
    </w:p>
    <w:p w14:paraId="07819197" w14:textId="10746EE0" w:rsidR="006E3C8C" w:rsidRPr="00B4200C" w:rsidRDefault="006E3C8C" w:rsidP="00B4200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="00B4200C" w:rsidRPr="00B4200C">
        <w:rPr>
          <w:rFonts w:asciiTheme="majorHAnsi" w:hAnsiTheme="majorHAnsi" w:cstheme="majorHAnsi"/>
        </w:rPr>
        <w:t>Contratação de Empresa Especializada Para Execução de Obra de Pavimentação em Blocos de Concreto Intertravado em Parte da Rua José Alvim Pereira no Município de São João da Mata (MG).</w:t>
      </w:r>
      <w:r w:rsidR="00B4200C" w:rsidRPr="00B4200C">
        <w:t xml:space="preserve"> </w:t>
      </w:r>
      <w:r w:rsidR="00B4200C" w:rsidRPr="00B4200C">
        <w:rPr>
          <w:rFonts w:asciiTheme="majorHAnsi" w:hAnsiTheme="majorHAnsi" w:cstheme="majorHAnsi"/>
        </w:rPr>
        <w:t>Data da entrega/envio de proposta e documentos:</w:t>
      </w:r>
      <w:r w:rsidR="00B4200C">
        <w:rPr>
          <w:rFonts w:asciiTheme="majorHAnsi" w:hAnsiTheme="majorHAnsi" w:cstheme="majorHAnsi"/>
        </w:rPr>
        <w:t xml:space="preserve"> </w:t>
      </w:r>
      <w:r w:rsidR="00B4200C" w:rsidRPr="00B4200C">
        <w:rPr>
          <w:rFonts w:asciiTheme="majorHAnsi" w:hAnsiTheme="majorHAnsi" w:cstheme="majorHAnsi"/>
        </w:rPr>
        <w:t>Das 08h00min de 07/07/2025 até 24/07/2025 às 10h00min</w:t>
      </w:r>
      <w:r w:rsidR="00B4200C">
        <w:rPr>
          <w:rFonts w:asciiTheme="majorHAnsi" w:hAnsiTheme="majorHAnsi" w:cstheme="majorHAnsi"/>
        </w:rPr>
        <w:t>.</w:t>
      </w:r>
      <w:r w:rsidR="00B4200C" w:rsidRPr="00B4200C">
        <w:t xml:space="preserve"> </w:t>
      </w:r>
      <w:r w:rsidR="00B4200C" w:rsidRPr="00B4200C">
        <w:rPr>
          <w:rFonts w:asciiTheme="majorHAnsi" w:hAnsiTheme="majorHAnsi" w:cstheme="majorHAnsi"/>
        </w:rPr>
        <w:t>Data da abertura e julgamento:</w:t>
      </w:r>
      <w:r w:rsidR="00B4200C">
        <w:rPr>
          <w:rFonts w:asciiTheme="majorHAnsi" w:hAnsiTheme="majorHAnsi" w:cstheme="majorHAnsi"/>
        </w:rPr>
        <w:t xml:space="preserve"> </w:t>
      </w:r>
      <w:r w:rsidR="00B4200C" w:rsidRPr="00B4200C">
        <w:rPr>
          <w:rFonts w:asciiTheme="majorHAnsi" w:hAnsiTheme="majorHAnsi" w:cstheme="majorHAnsi"/>
        </w:rPr>
        <w:t>24/07/2025</w:t>
      </w:r>
      <w:r w:rsidR="00B4200C">
        <w:rPr>
          <w:rFonts w:asciiTheme="majorHAnsi" w:hAnsiTheme="majorHAnsi" w:cstheme="majorHAnsi"/>
        </w:rPr>
        <w:t>, ás 10:</w:t>
      </w:r>
      <w:r w:rsidR="00B4200C" w:rsidRPr="00B4200C">
        <w:rPr>
          <w:rFonts w:asciiTheme="majorHAnsi" w:hAnsiTheme="majorHAnsi" w:cstheme="majorHAnsi"/>
        </w:rPr>
        <w:t>01min</w:t>
      </w:r>
      <w:r w:rsidR="00B4200C">
        <w:rPr>
          <w:rFonts w:asciiTheme="majorHAnsi" w:hAnsiTheme="majorHAnsi" w:cstheme="majorHAnsi"/>
        </w:rPr>
        <w:t>.</w:t>
      </w:r>
      <w:r w:rsidR="00B4200C" w:rsidRPr="00B4200C">
        <w:t xml:space="preserve"> </w:t>
      </w:r>
      <w:hyperlink r:id="rId30" w:history="1">
        <w:r w:rsidR="00B4200C" w:rsidRPr="00D548CF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B4200C">
        <w:rPr>
          <w:rFonts w:asciiTheme="majorHAnsi" w:hAnsiTheme="majorHAnsi" w:cstheme="majorHAnsi"/>
        </w:rPr>
        <w:t xml:space="preserve">. Valor total estimado e de </w:t>
      </w:r>
      <w:r w:rsidR="00B4200C" w:rsidRPr="00B4200C">
        <w:rPr>
          <w:rFonts w:asciiTheme="minorHAnsi" w:hAnsiTheme="minorHAnsi" w:cstheme="minorHAnsi"/>
          <w:b/>
        </w:rPr>
        <w:t>R$220.393,47</w:t>
      </w:r>
      <w:r w:rsidR="00B4200C">
        <w:rPr>
          <w:rFonts w:asciiTheme="minorHAnsi" w:hAnsiTheme="minorHAnsi" w:cstheme="minorHAnsi"/>
          <w:b/>
        </w:rPr>
        <w:t>.</w:t>
      </w:r>
    </w:p>
    <w:p w14:paraId="3F7A8611" w14:textId="77777777" w:rsidR="007649E1" w:rsidRPr="007649E1" w:rsidRDefault="007649E1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2FC4B2F" w14:textId="68F0857D" w:rsidR="00703F0A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7649E1" w:rsidRPr="007649E1">
        <w:rPr>
          <w:rFonts w:asciiTheme="minorHAnsi" w:hAnsiTheme="minorHAnsi" w:cstheme="minorHAnsi"/>
          <w:b/>
        </w:rPr>
        <w:t>UBERLÂNDIA</w:t>
      </w:r>
      <w:r w:rsidR="007649E1">
        <w:rPr>
          <w:rFonts w:asciiTheme="minorHAnsi" w:hAnsiTheme="minorHAnsi" w:cstheme="minorHAnsi"/>
          <w:b/>
        </w:rPr>
        <w:t xml:space="preserve"> MG - </w:t>
      </w:r>
      <w:r w:rsidR="007649E1" w:rsidRPr="007649E1">
        <w:rPr>
          <w:rFonts w:asciiTheme="minorHAnsi" w:hAnsiTheme="minorHAnsi" w:cstheme="minorHAnsi"/>
          <w:b/>
        </w:rPr>
        <w:t>CONCORRÊNCIA PÚBLICA Nº 304/2025</w:t>
      </w:r>
    </w:p>
    <w:p w14:paraId="3F3DC313" w14:textId="545EDCEE" w:rsidR="007649E1" w:rsidRDefault="007649E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649E1">
        <w:rPr>
          <w:rFonts w:asciiTheme="majorHAnsi" w:hAnsiTheme="majorHAnsi" w:cstheme="majorHAnsi"/>
        </w:rPr>
        <w:t xml:space="preserve">OBJETO: Contratação de empresa de engenharia para execução obras de construção da escola municipal de ensino fundamental do bairro </w:t>
      </w:r>
      <w:r w:rsidR="00A026F9">
        <w:rPr>
          <w:rFonts w:asciiTheme="majorHAnsi" w:hAnsiTheme="majorHAnsi" w:cstheme="majorHAnsi"/>
        </w:rPr>
        <w:t>L</w:t>
      </w:r>
      <w:r w:rsidR="00A026F9" w:rsidRPr="007649E1">
        <w:rPr>
          <w:rFonts w:asciiTheme="majorHAnsi" w:hAnsiTheme="majorHAnsi" w:cstheme="majorHAnsi"/>
        </w:rPr>
        <w:t>uizote</w:t>
      </w:r>
      <w:r w:rsidRPr="007649E1">
        <w:rPr>
          <w:rFonts w:asciiTheme="majorHAnsi" w:hAnsiTheme="majorHAnsi" w:cstheme="majorHAnsi"/>
        </w:rPr>
        <w:t xml:space="preserve"> IV - </w:t>
      </w:r>
      <w:r w:rsidR="00A026F9" w:rsidRPr="007649E1">
        <w:rPr>
          <w:rFonts w:asciiTheme="majorHAnsi" w:hAnsiTheme="majorHAnsi" w:cstheme="majorHAnsi"/>
        </w:rPr>
        <w:t xml:space="preserve">escola de tempo integral, situada à avenida 1 e 2a, loteamento </w:t>
      </w:r>
      <w:r w:rsidR="00A026F9">
        <w:rPr>
          <w:rFonts w:asciiTheme="majorHAnsi" w:hAnsiTheme="majorHAnsi" w:cstheme="majorHAnsi"/>
        </w:rPr>
        <w:t>Luizote IV, em Uberlândia/MG</w:t>
      </w:r>
      <w:r w:rsidR="00A026F9" w:rsidRPr="007649E1">
        <w:rPr>
          <w:rFonts w:asciiTheme="majorHAnsi" w:hAnsiTheme="majorHAnsi" w:cstheme="majorHAnsi"/>
        </w:rPr>
        <w:t>. Valor estimado da contratação</w:t>
      </w:r>
      <w:r w:rsidR="00A026F9">
        <w:rPr>
          <w:rFonts w:asciiTheme="majorHAnsi" w:hAnsiTheme="majorHAnsi" w:cstheme="majorHAnsi"/>
        </w:rPr>
        <w:t xml:space="preserve"> e </w:t>
      </w:r>
      <w:r w:rsidR="002B58AD">
        <w:rPr>
          <w:rFonts w:asciiTheme="majorHAnsi" w:hAnsiTheme="majorHAnsi" w:cstheme="majorHAnsi"/>
        </w:rPr>
        <w:t>de:</w:t>
      </w:r>
      <w:r w:rsidRPr="007649E1">
        <w:rPr>
          <w:rFonts w:asciiTheme="majorHAnsi" w:hAnsiTheme="majorHAnsi" w:cstheme="majorHAnsi"/>
        </w:rPr>
        <w:t xml:space="preserve"> </w:t>
      </w:r>
      <w:r w:rsidRPr="00A026F9">
        <w:rPr>
          <w:rFonts w:asciiTheme="minorHAnsi" w:hAnsiTheme="minorHAnsi" w:cstheme="minorHAnsi"/>
          <w:b/>
        </w:rPr>
        <w:t>R$14.238.042,21</w:t>
      </w:r>
      <w:r w:rsidRPr="007649E1">
        <w:rPr>
          <w:rFonts w:asciiTheme="majorHAnsi" w:hAnsiTheme="majorHAnsi" w:cstheme="majorHAnsi"/>
        </w:rPr>
        <w:t xml:space="preserve">. </w:t>
      </w:r>
      <w:r w:rsidR="00A026F9">
        <w:rPr>
          <w:rFonts w:asciiTheme="majorHAnsi" w:hAnsiTheme="majorHAnsi" w:cstheme="majorHAnsi"/>
        </w:rPr>
        <w:t>Data d</w:t>
      </w:r>
      <w:r w:rsidR="00A026F9" w:rsidRPr="007649E1">
        <w:rPr>
          <w:rFonts w:asciiTheme="majorHAnsi" w:hAnsiTheme="majorHAnsi" w:cstheme="majorHAnsi"/>
        </w:rPr>
        <w:t>a Sessão Pública</w:t>
      </w:r>
      <w:r w:rsidRPr="007649E1">
        <w:rPr>
          <w:rFonts w:asciiTheme="majorHAnsi" w:hAnsiTheme="majorHAnsi" w:cstheme="majorHAnsi"/>
        </w:rPr>
        <w:t>: Dia 04/08/2025, às 09</w:t>
      </w:r>
      <w:r w:rsidR="00A026F9">
        <w:rPr>
          <w:rFonts w:asciiTheme="majorHAnsi" w:hAnsiTheme="majorHAnsi" w:cstheme="majorHAnsi"/>
        </w:rPr>
        <w:t>:00</w:t>
      </w:r>
      <w:r w:rsidRPr="007649E1">
        <w:rPr>
          <w:rFonts w:asciiTheme="majorHAnsi" w:hAnsiTheme="majorHAnsi" w:cstheme="majorHAnsi"/>
        </w:rPr>
        <w:t>h</w:t>
      </w:r>
      <w:r w:rsidR="00A026F9">
        <w:rPr>
          <w:rFonts w:asciiTheme="majorHAnsi" w:hAnsiTheme="majorHAnsi" w:cstheme="majorHAnsi"/>
        </w:rPr>
        <w:t>s</w:t>
      </w:r>
      <w:r w:rsidRPr="007649E1">
        <w:rPr>
          <w:rFonts w:asciiTheme="majorHAnsi" w:hAnsiTheme="majorHAnsi" w:cstheme="majorHAnsi"/>
        </w:rPr>
        <w:t xml:space="preserve"> no site</w:t>
      </w:r>
      <w:r w:rsidR="00A026F9">
        <w:rPr>
          <w:rFonts w:asciiTheme="majorHAnsi" w:hAnsiTheme="majorHAnsi" w:cstheme="majorHAnsi"/>
        </w:rPr>
        <w:t xml:space="preserve">: </w:t>
      </w:r>
      <w:hyperlink r:id="rId31" w:history="1">
        <w:r w:rsidRPr="00D548CF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</w:t>
      </w:r>
    </w:p>
    <w:p w14:paraId="4010FD4B" w14:textId="77777777" w:rsidR="00605090" w:rsidRDefault="0060509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6D20148" w14:textId="3BCD132D" w:rsidR="00605090" w:rsidRDefault="00605090" w:rsidP="0060509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bCs/>
        </w:rPr>
      </w:pPr>
      <w:r w:rsidRPr="00605090">
        <w:rPr>
          <w:rFonts w:asciiTheme="minorHAnsi" w:hAnsiTheme="minorHAnsi" w:cstheme="minorHAnsi"/>
          <w:b/>
        </w:rPr>
        <w:t xml:space="preserve">SAAE </w:t>
      </w:r>
      <w:r>
        <w:rPr>
          <w:rFonts w:asciiTheme="minorHAnsi" w:hAnsiTheme="minorHAnsi" w:cstheme="minorHAnsi"/>
          <w:b/>
        </w:rPr>
        <w:t xml:space="preserve">- REPUBLICAÇÃO </w:t>
      </w:r>
      <w:r w:rsidRPr="00605090">
        <w:rPr>
          <w:rFonts w:asciiTheme="minorHAnsi" w:hAnsiTheme="minorHAnsi" w:cstheme="minorHAnsi"/>
          <w:b/>
          <w:bCs/>
        </w:rPr>
        <w:t>CONCORRÊNCIA PÚBLICA</w:t>
      </w:r>
      <w:r>
        <w:rPr>
          <w:rFonts w:asciiTheme="minorHAnsi" w:hAnsiTheme="minorHAnsi" w:cstheme="minorHAnsi"/>
          <w:b/>
          <w:bCs/>
        </w:rPr>
        <w:t xml:space="preserve"> Nº</w:t>
      </w:r>
      <w:r w:rsidRPr="00605090">
        <w:rPr>
          <w:rFonts w:asciiTheme="minorHAnsi" w:hAnsiTheme="minorHAnsi" w:cstheme="minorHAnsi"/>
          <w:b/>
          <w:bCs/>
        </w:rPr>
        <w:t xml:space="preserve"> 002/2025</w:t>
      </w:r>
    </w:p>
    <w:p w14:paraId="162C385C" w14:textId="59EABC77" w:rsidR="00605090" w:rsidRPr="00605090" w:rsidRDefault="00605090" w:rsidP="0060509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605090">
        <w:rPr>
          <w:rFonts w:asciiTheme="majorHAnsi" w:hAnsiTheme="majorHAnsi" w:cstheme="majorHAnsi"/>
        </w:rPr>
        <w:t>Contratação de empresa de</w:t>
      </w:r>
      <w:r>
        <w:rPr>
          <w:rFonts w:asciiTheme="majorHAnsi" w:hAnsiTheme="majorHAnsi" w:cstheme="majorHAnsi"/>
        </w:rPr>
        <w:t xml:space="preserve"> </w:t>
      </w:r>
      <w:r w:rsidRPr="00605090">
        <w:rPr>
          <w:rFonts w:asciiTheme="majorHAnsi" w:hAnsiTheme="majorHAnsi" w:cstheme="majorHAnsi"/>
        </w:rPr>
        <w:t>engenharia para implantação do subsistema de abastecimento de água</w:t>
      </w:r>
    </w:p>
    <w:p w14:paraId="45658614" w14:textId="0FFEC687" w:rsidR="00605090" w:rsidRDefault="00605090" w:rsidP="0060509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05090">
        <w:rPr>
          <w:rFonts w:asciiTheme="majorHAnsi" w:hAnsiTheme="majorHAnsi" w:cstheme="majorHAnsi"/>
        </w:rPr>
        <w:t>(SAA) Nossa Senhora Aparecida, parte do sistema público de abastecimento</w:t>
      </w:r>
      <w:r>
        <w:rPr>
          <w:rFonts w:asciiTheme="majorHAnsi" w:hAnsiTheme="majorHAnsi" w:cstheme="majorHAnsi"/>
        </w:rPr>
        <w:t xml:space="preserve"> </w:t>
      </w:r>
      <w:r w:rsidRPr="00605090">
        <w:rPr>
          <w:rFonts w:asciiTheme="majorHAnsi" w:hAnsiTheme="majorHAnsi" w:cstheme="majorHAnsi"/>
        </w:rPr>
        <w:t>de Mariana, Minas Gerais, com data da Realização: 14/08/2025</w:t>
      </w:r>
      <w:r>
        <w:rPr>
          <w:rFonts w:asciiTheme="majorHAnsi" w:hAnsiTheme="majorHAnsi" w:cstheme="majorHAnsi"/>
        </w:rPr>
        <w:t xml:space="preserve"> </w:t>
      </w:r>
      <w:r w:rsidRPr="00605090">
        <w:rPr>
          <w:rFonts w:asciiTheme="majorHAnsi" w:hAnsiTheme="majorHAnsi" w:cstheme="majorHAnsi"/>
        </w:rPr>
        <w:t xml:space="preserve">às 08h00min. </w:t>
      </w:r>
      <w:r w:rsidR="002B58AD" w:rsidRPr="00605090">
        <w:rPr>
          <w:rFonts w:asciiTheme="majorHAnsi" w:hAnsiTheme="majorHAnsi" w:cstheme="majorHAnsi"/>
        </w:rPr>
        <w:t>Mariana</w:t>
      </w:r>
      <w:r w:rsidR="002B58AD">
        <w:rPr>
          <w:rFonts w:asciiTheme="majorHAnsi" w:hAnsiTheme="majorHAnsi" w:cstheme="majorHAnsi"/>
        </w:rPr>
        <w:t xml:space="preserve"> (MG</w:t>
      </w:r>
      <w:r>
        <w:rPr>
          <w:rFonts w:asciiTheme="majorHAnsi" w:hAnsiTheme="majorHAnsi" w:cstheme="majorHAnsi"/>
        </w:rPr>
        <w:t>)</w:t>
      </w:r>
      <w:r w:rsidRPr="00605090">
        <w:rPr>
          <w:rFonts w:asciiTheme="majorHAnsi" w:hAnsiTheme="majorHAnsi" w:cstheme="majorHAnsi"/>
        </w:rPr>
        <w:t xml:space="preserve"> Informações</w:t>
      </w:r>
      <w:r w:rsidR="00D83328">
        <w:rPr>
          <w:rFonts w:asciiTheme="majorHAnsi" w:hAnsiTheme="majorHAnsi" w:cstheme="majorHAnsi"/>
        </w:rPr>
        <w:t xml:space="preserve"> </w:t>
      </w:r>
      <w:hyperlink r:id="rId32" w:history="1">
        <w:proofErr w:type="gramStart"/>
        <w:r w:rsidR="00D83328" w:rsidRPr="00D548CF">
          <w:rPr>
            <w:rStyle w:val="Hyperlink"/>
            <w:rFonts w:asciiTheme="majorHAnsi" w:hAnsiTheme="majorHAnsi" w:cstheme="majorHAnsi"/>
          </w:rPr>
          <w:t>www.saaemariana.mg.gov.br</w:t>
        </w:r>
      </w:hyperlink>
      <w:r w:rsidR="00D83328">
        <w:rPr>
          <w:rFonts w:asciiTheme="majorHAnsi" w:hAnsiTheme="majorHAnsi" w:cstheme="majorHAnsi"/>
        </w:rPr>
        <w:t xml:space="preserve"> </w:t>
      </w:r>
      <w:r w:rsidRPr="00605090">
        <w:rPr>
          <w:rFonts w:asciiTheme="majorHAnsi" w:hAnsiTheme="majorHAnsi" w:cstheme="majorHAnsi"/>
        </w:rPr>
        <w:t>:</w:t>
      </w:r>
      <w:proofErr w:type="gramEnd"/>
      <w:r w:rsidRPr="00605090">
        <w:rPr>
          <w:rFonts w:asciiTheme="majorHAnsi" w:hAnsiTheme="majorHAnsi" w:cstheme="majorHAnsi"/>
        </w:rPr>
        <w:t xml:space="preserve"> tel. (31) 99971-0988.</w:t>
      </w:r>
      <w:r w:rsidR="00457BA2">
        <w:rPr>
          <w:rFonts w:asciiTheme="majorHAnsi" w:hAnsiTheme="majorHAnsi" w:cstheme="majorHAnsi"/>
        </w:rPr>
        <w:t xml:space="preserve"> Valor estimado e de:</w:t>
      </w:r>
      <w:r w:rsidR="00D83328">
        <w:rPr>
          <w:rFonts w:asciiTheme="majorHAnsi" w:hAnsiTheme="majorHAnsi" w:cstheme="majorHAnsi"/>
        </w:rPr>
        <w:t xml:space="preserve"> </w:t>
      </w:r>
      <w:r w:rsidR="00D83328" w:rsidRPr="00D83328">
        <w:rPr>
          <w:rFonts w:asciiTheme="minorHAnsi" w:hAnsiTheme="minorHAnsi" w:cstheme="minorHAnsi"/>
          <w:b/>
        </w:rPr>
        <w:t>R$ 3.120.077,75</w:t>
      </w:r>
      <w:r w:rsidR="00D83328">
        <w:rPr>
          <w:rFonts w:asciiTheme="minorHAnsi" w:hAnsiTheme="minorHAnsi" w:cstheme="minorHAnsi"/>
          <w:b/>
        </w:rPr>
        <w:t>.</w:t>
      </w:r>
    </w:p>
    <w:p w14:paraId="79CAB7A7" w14:textId="77777777" w:rsidR="00457BA2" w:rsidRDefault="00457BA2" w:rsidP="0060509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0F485D7" w14:textId="77777777" w:rsidR="00457BA2" w:rsidRDefault="00457BA2" w:rsidP="0060509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FBF72D4" w14:textId="77777777" w:rsidR="00457BA2" w:rsidRDefault="00457BA2" w:rsidP="0060509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EA5143F" w14:textId="77777777" w:rsidR="00457BA2" w:rsidRDefault="00457BA2" w:rsidP="0060509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E0677A6" w14:textId="77777777" w:rsidR="00457BA2" w:rsidRDefault="00457BA2" w:rsidP="0060509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928EF14" w14:textId="77777777" w:rsidR="00457BA2" w:rsidRDefault="00457BA2" w:rsidP="0060509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2688896" w14:textId="77777777" w:rsidR="00457BA2" w:rsidRDefault="00457BA2" w:rsidP="0060509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F4CD6C9" w14:textId="77777777" w:rsidR="00457BA2" w:rsidRDefault="00457BA2" w:rsidP="0060509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BA23004" w14:textId="77777777" w:rsidR="00457BA2" w:rsidRDefault="00457BA2" w:rsidP="0060509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11D88CE7" w14:textId="77777777" w:rsidR="00457BA2" w:rsidRDefault="00457BA2" w:rsidP="0060509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ADDDF3C" w14:textId="06D2BF54" w:rsidR="005B634A" w:rsidRDefault="00CE4434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ESPÍRITO SANTO</w:t>
      </w:r>
    </w:p>
    <w:p w14:paraId="4702715A" w14:textId="77777777" w:rsidR="00CE4434" w:rsidRDefault="00CE4434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5B6F285" w14:textId="159AEAF0" w:rsidR="00703F0A" w:rsidRDefault="00CE4434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CE4434">
        <w:rPr>
          <w:rFonts w:asciiTheme="minorHAnsi" w:hAnsiTheme="minorHAnsi" w:cstheme="minorHAnsi"/>
          <w:b/>
        </w:rPr>
        <w:t>PREFEITURA MUNICIPAL DE VILA VELHA</w:t>
      </w:r>
      <w:r w:rsidR="001F1B17">
        <w:rPr>
          <w:rFonts w:asciiTheme="minorHAnsi" w:hAnsiTheme="minorHAnsi" w:cstheme="minorHAnsi"/>
          <w:b/>
        </w:rPr>
        <w:t xml:space="preserve"> -</w:t>
      </w:r>
      <w:r>
        <w:rPr>
          <w:rFonts w:asciiTheme="minorHAnsi" w:hAnsiTheme="minorHAnsi" w:cstheme="minorHAnsi"/>
          <w:b/>
        </w:rPr>
        <w:t xml:space="preserve"> LICITAÇÃO PÚBLICA LPN Nº</w:t>
      </w:r>
      <w:r w:rsidR="002D5116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013</w:t>
      </w:r>
      <w:r w:rsidR="002D5116">
        <w:rPr>
          <w:rFonts w:asciiTheme="minorHAnsi" w:hAnsiTheme="minorHAnsi" w:cstheme="minorHAnsi"/>
          <w:b/>
        </w:rPr>
        <w:t>/2025</w:t>
      </w:r>
    </w:p>
    <w:p w14:paraId="6665551E" w14:textId="3A944CA3" w:rsidR="002D5116" w:rsidRPr="002D5116" w:rsidRDefault="002D5116" w:rsidP="00181730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2D5116">
        <w:rPr>
          <w:rFonts w:asciiTheme="majorHAnsi" w:hAnsiTheme="majorHAnsi" w:cstheme="majorHAnsi"/>
        </w:rPr>
        <w:t xml:space="preserve">Contratação </w:t>
      </w:r>
      <w:r w:rsidR="001F1B17">
        <w:rPr>
          <w:rFonts w:asciiTheme="majorHAnsi" w:hAnsiTheme="majorHAnsi" w:cstheme="majorHAnsi"/>
        </w:rPr>
        <w:t>de</w:t>
      </w:r>
      <w:r w:rsidRPr="002D5116">
        <w:rPr>
          <w:rFonts w:asciiTheme="majorHAnsi" w:hAnsiTheme="majorHAnsi" w:cstheme="majorHAnsi"/>
        </w:rPr>
        <w:t xml:space="preserve"> </w:t>
      </w:r>
      <w:r w:rsidR="001F1B17">
        <w:rPr>
          <w:rFonts w:asciiTheme="majorHAnsi" w:hAnsiTheme="majorHAnsi" w:cstheme="majorHAnsi"/>
        </w:rPr>
        <w:t>empresa especializada de engenharia para execução das obras de conclusão do parque Urbano Sítio Batalha, n</w:t>
      </w:r>
      <w:r w:rsidRPr="002D5116">
        <w:rPr>
          <w:rFonts w:asciiTheme="majorHAnsi" w:hAnsiTheme="majorHAnsi" w:cstheme="majorHAnsi"/>
        </w:rPr>
        <w:t>o Bairro Centro, No Municípi</w:t>
      </w:r>
      <w:r w:rsidR="001F1B17">
        <w:rPr>
          <w:rFonts w:asciiTheme="majorHAnsi" w:hAnsiTheme="majorHAnsi" w:cstheme="majorHAnsi"/>
        </w:rPr>
        <w:t>o d</w:t>
      </w:r>
      <w:r w:rsidRPr="002D5116">
        <w:rPr>
          <w:rFonts w:asciiTheme="majorHAnsi" w:hAnsiTheme="majorHAnsi" w:cstheme="majorHAnsi"/>
        </w:rPr>
        <w:t xml:space="preserve">e Vila Velha/Es. A licitação está aberta a todos os Concorrentes oriundos dos países elegíveis do FONPLATA, que poderão apresentar proposta individualmente. Início do acolhimento de proposta: 08/07/2025 às 09h00min. Limite de </w:t>
      </w:r>
      <w:r w:rsidR="002B58AD" w:rsidRPr="002D5116">
        <w:rPr>
          <w:rFonts w:asciiTheme="majorHAnsi" w:hAnsiTheme="majorHAnsi" w:cstheme="majorHAnsi"/>
        </w:rPr>
        <w:t>acolhimento,</w:t>
      </w:r>
      <w:r w:rsidR="001F1B17">
        <w:rPr>
          <w:rFonts w:asciiTheme="majorHAnsi" w:hAnsiTheme="majorHAnsi" w:cstheme="majorHAnsi"/>
        </w:rPr>
        <w:t xml:space="preserve"> </w:t>
      </w:r>
      <w:r w:rsidRPr="002D5116">
        <w:rPr>
          <w:rFonts w:asciiTheme="majorHAnsi" w:hAnsiTheme="majorHAnsi" w:cstheme="majorHAnsi"/>
        </w:rPr>
        <w:t xml:space="preserve">e início da Sessão Pública: 12/08/2025 às 10h30min. O Edital e seus anexos, estarão disponíveis nos sites: https://www.gov.br/compras/pt-br e </w:t>
      </w:r>
      <w:hyperlink r:id="rId33" w:history="1">
        <w:r w:rsidRPr="00D548CF">
          <w:rPr>
            <w:rStyle w:val="Hyperlink"/>
            <w:rFonts w:asciiTheme="majorHAnsi" w:hAnsiTheme="majorHAnsi" w:cstheme="majorHAnsi"/>
          </w:rPr>
          <w:t>www.vilavelha.es.gov.br/licitacoes</w:t>
        </w:r>
      </w:hyperlink>
      <w:r>
        <w:rPr>
          <w:rFonts w:asciiTheme="majorHAnsi" w:hAnsiTheme="majorHAnsi" w:cstheme="majorHAnsi"/>
        </w:rPr>
        <w:t xml:space="preserve">. </w:t>
      </w:r>
      <w:r w:rsidRPr="002D5116">
        <w:rPr>
          <w:rFonts w:asciiTheme="majorHAnsi" w:hAnsiTheme="majorHAnsi" w:cstheme="majorHAnsi"/>
        </w:rPr>
        <w:t>O custo estimado total da contratação é de</w:t>
      </w:r>
      <w:r>
        <w:rPr>
          <w:rFonts w:asciiTheme="majorHAnsi" w:hAnsiTheme="majorHAnsi" w:cstheme="majorHAnsi"/>
        </w:rPr>
        <w:t>:</w:t>
      </w:r>
      <w:r w:rsidRPr="002D5116">
        <w:rPr>
          <w:rFonts w:asciiTheme="majorHAnsi" w:hAnsiTheme="majorHAnsi" w:cstheme="majorHAnsi"/>
        </w:rPr>
        <w:t xml:space="preserve"> </w:t>
      </w:r>
      <w:r w:rsidRPr="002D5116">
        <w:rPr>
          <w:rFonts w:asciiTheme="minorHAnsi" w:hAnsiTheme="minorHAnsi" w:cstheme="minorHAnsi"/>
          <w:b/>
        </w:rPr>
        <w:t>R$ 16.340.781,90</w:t>
      </w:r>
      <w:r>
        <w:rPr>
          <w:rFonts w:asciiTheme="minorHAnsi" w:hAnsiTheme="minorHAnsi" w:cstheme="minorHAnsi"/>
          <w:b/>
        </w:rPr>
        <w:t>.</w:t>
      </w:r>
    </w:p>
    <w:p w14:paraId="07F1B67E" w14:textId="66B7BA25" w:rsidR="00703F0A" w:rsidRPr="00703F0A" w:rsidRDefault="00703F0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4CE8200" w14:textId="77777777" w:rsidR="005B634A" w:rsidRDefault="005B634A" w:rsidP="00181730">
      <w:pPr>
        <w:ind w:left="142"/>
        <w:jc w:val="both"/>
        <w:rPr>
          <w:rFonts w:asciiTheme="minorHAnsi" w:hAnsiTheme="minorHAnsi" w:cstheme="minorHAnsi"/>
          <w:b/>
        </w:rPr>
      </w:pPr>
    </w:p>
    <w:p w14:paraId="5AD5C377" w14:textId="3789F605" w:rsidR="00703F0A" w:rsidRDefault="00B53158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21EC1A96" w14:textId="77777777" w:rsid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9C4A4C3" w14:textId="32605E11" w:rsidR="00703F0A" w:rsidRDefault="00B53158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GOINFRA - CONCORRÊNCIA ELETRÔNICA Nº 064/2025</w:t>
      </w:r>
    </w:p>
    <w:p w14:paraId="3605735D" w14:textId="1D4AB23F" w:rsidR="00B53158" w:rsidRDefault="00B53158" w:rsidP="00B53158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B53158">
        <w:rPr>
          <w:rFonts w:asciiTheme="majorHAnsi" w:hAnsiTheme="majorHAnsi" w:cstheme="majorHAnsi"/>
        </w:rPr>
        <w:t>OBJET</w:t>
      </w:r>
      <w:r>
        <w:rPr>
          <w:rFonts w:asciiTheme="majorHAnsi" w:hAnsiTheme="majorHAnsi" w:cstheme="majorHAnsi"/>
        </w:rPr>
        <w:t>O:  C</w:t>
      </w:r>
      <w:r w:rsidRPr="00B53158">
        <w:rPr>
          <w:rFonts w:asciiTheme="majorHAnsi" w:hAnsiTheme="majorHAnsi" w:cstheme="majorHAnsi"/>
        </w:rPr>
        <w:t>ontratação de empresa especializada para a execução de estruturas de obras de arte corrente (OAC) a</w:t>
      </w:r>
      <w:r>
        <w:rPr>
          <w:rFonts w:asciiTheme="majorHAnsi" w:hAnsiTheme="majorHAnsi" w:cstheme="majorHAnsi"/>
        </w:rPr>
        <w:t xml:space="preserve"> </w:t>
      </w:r>
      <w:r w:rsidRPr="00B53158">
        <w:rPr>
          <w:rFonts w:asciiTheme="majorHAnsi" w:hAnsiTheme="majorHAnsi" w:cstheme="majorHAnsi"/>
        </w:rPr>
        <w:t>serem implantadas em subst</w:t>
      </w:r>
      <w:r>
        <w:rPr>
          <w:rFonts w:asciiTheme="majorHAnsi" w:hAnsiTheme="majorHAnsi" w:cstheme="majorHAnsi"/>
        </w:rPr>
        <w:t>it</w:t>
      </w:r>
      <w:r w:rsidRPr="00B53158">
        <w:rPr>
          <w:rFonts w:asciiTheme="majorHAnsi" w:hAnsiTheme="majorHAnsi" w:cstheme="majorHAnsi"/>
        </w:rPr>
        <w:t>uição de pontes de concreto armado localizad</w:t>
      </w:r>
      <w:r>
        <w:rPr>
          <w:rFonts w:asciiTheme="majorHAnsi" w:hAnsiTheme="majorHAnsi" w:cstheme="majorHAnsi"/>
        </w:rPr>
        <w:t xml:space="preserve">as na Rodovia GO-222, em trecho </w:t>
      </w:r>
      <w:r w:rsidRPr="00B53158">
        <w:rPr>
          <w:rFonts w:asciiTheme="majorHAnsi" w:hAnsiTheme="majorHAnsi" w:cstheme="majorHAnsi"/>
        </w:rPr>
        <w:t>compreendido no município de São Luís de</w:t>
      </w:r>
      <w:r>
        <w:rPr>
          <w:rFonts w:asciiTheme="majorHAnsi" w:hAnsiTheme="majorHAnsi" w:cstheme="majorHAnsi"/>
        </w:rPr>
        <w:t xml:space="preserve"> </w:t>
      </w:r>
      <w:r w:rsidRPr="00B53158">
        <w:rPr>
          <w:rFonts w:asciiTheme="majorHAnsi" w:hAnsiTheme="majorHAnsi" w:cstheme="majorHAnsi"/>
        </w:rPr>
        <w:t>Montes belos, no Estado de Goiás.</w:t>
      </w:r>
      <w:r w:rsidRPr="00B53158">
        <w:t xml:space="preserve"> </w:t>
      </w:r>
      <w:r w:rsidRPr="00B53158">
        <w:rPr>
          <w:rFonts w:asciiTheme="majorHAnsi" w:hAnsiTheme="majorHAnsi" w:cstheme="majorHAnsi"/>
        </w:rPr>
        <w:t>Data da sessão pública</w:t>
      </w:r>
      <w:r>
        <w:rPr>
          <w:rFonts w:asciiTheme="majorHAnsi" w:hAnsiTheme="majorHAnsi" w:cstheme="majorHAnsi"/>
        </w:rPr>
        <w:t xml:space="preserve">: 24/07/2025 - 09:00hs. Prazo 16 dias. </w:t>
      </w:r>
      <w:r w:rsidRPr="00B53158">
        <w:rPr>
          <w:rFonts w:asciiTheme="majorHAnsi" w:hAnsiTheme="majorHAnsi" w:cstheme="majorHAnsi"/>
        </w:rPr>
        <w:t xml:space="preserve">Valor total estimado da contratação: </w:t>
      </w:r>
      <w:r w:rsidRPr="00B53158">
        <w:rPr>
          <w:rFonts w:asciiTheme="minorHAnsi" w:hAnsiTheme="minorHAnsi" w:cstheme="minorHAnsi"/>
          <w:b/>
        </w:rPr>
        <w:t>R$ 1.822.673,82</w:t>
      </w:r>
      <w:r>
        <w:rPr>
          <w:rFonts w:asciiTheme="minorHAnsi" w:hAnsiTheme="minorHAnsi" w:cstheme="minorHAnsi"/>
          <w:b/>
        </w:rPr>
        <w:t>.</w:t>
      </w:r>
      <w:r w:rsidR="008C48DE">
        <w:rPr>
          <w:rFonts w:asciiTheme="minorHAnsi" w:hAnsiTheme="minorHAnsi" w:cstheme="minorHAnsi"/>
          <w:b/>
        </w:rPr>
        <w:t xml:space="preserve"> </w:t>
      </w:r>
      <w:hyperlink r:id="rId34" w:history="1">
        <w:r w:rsidR="008C48DE" w:rsidRPr="00D548CF">
          <w:rPr>
            <w:rStyle w:val="Hyperlink"/>
            <w:rFonts w:asciiTheme="majorHAnsi" w:hAnsiTheme="majorHAnsi" w:cstheme="majorHAnsi"/>
          </w:rPr>
          <w:t>http://goinfra.go.gov.br/</w:t>
        </w:r>
      </w:hyperlink>
      <w:r w:rsidR="008C48DE">
        <w:rPr>
          <w:rFonts w:asciiTheme="majorHAnsi" w:hAnsiTheme="majorHAnsi" w:cstheme="majorHAnsi"/>
        </w:rPr>
        <w:t xml:space="preserve"> .</w:t>
      </w:r>
    </w:p>
    <w:p w14:paraId="55A4D75A" w14:textId="77777777" w:rsidR="008C48DE" w:rsidRDefault="008C48DE" w:rsidP="00B53158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2FE687F0" w14:textId="7494C7D4" w:rsidR="008C48DE" w:rsidRDefault="0021747A" w:rsidP="00B53158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21747A">
        <w:rPr>
          <w:rFonts w:asciiTheme="minorHAnsi" w:hAnsiTheme="minorHAnsi" w:cstheme="minorHAnsi"/>
          <w:b/>
        </w:rPr>
        <w:t xml:space="preserve">SANEAGO </w:t>
      </w:r>
      <w:r w:rsidR="001F1B17">
        <w:rPr>
          <w:rFonts w:asciiTheme="minorHAnsi" w:hAnsiTheme="minorHAnsi" w:cstheme="minorHAnsi"/>
          <w:b/>
        </w:rPr>
        <w:t xml:space="preserve">- </w:t>
      </w:r>
      <w:r w:rsidRPr="0021747A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LICITAÇÃO ELETRÔNICA 050/2025</w:t>
      </w:r>
    </w:p>
    <w:p w14:paraId="55B886AB" w14:textId="0287E08A" w:rsidR="00703F0A" w:rsidRDefault="0021747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Pr="0021747A">
        <w:rPr>
          <w:rFonts w:asciiTheme="majorHAnsi" w:hAnsiTheme="majorHAnsi" w:cstheme="majorHAnsi"/>
        </w:rPr>
        <w:t xml:space="preserve">Contratação semi-integrada de obras e serviços de engenharia relativos à recuperação de reservatórios metálicos apoiados (rap) e elevados (rel) tipo taça e tubular de coluna cheia, no município de rio verde, no estado de </w:t>
      </w:r>
      <w:r>
        <w:rPr>
          <w:rFonts w:asciiTheme="majorHAnsi" w:hAnsiTheme="majorHAnsi" w:cstheme="majorHAnsi"/>
        </w:rPr>
        <w:t>Go</w:t>
      </w:r>
      <w:r w:rsidRPr="0021747A">
        <w:rPr>
          <w:rFonts w:asciiTheme="majorHAnsi" w:hAnsiTheme="majorHAnsi" w:cstheme="majorHAnsi"/>
        </w:rPr>
        <w:t>iás</w:t>
      </w:r>
      <w:r>
        <w:rPr>
          <w:rFonts w:asciiTheme="majorHAnsi" w:hAnsiTheme="majorHAnsi" w:cstheme="majorHAnsi"/>
        </w:rPr>
        <w:t xml:space="preserve">. </w:t>
      </w:r>
      <w:r w:rsidRPr="0021747A">
        <w:rPr>
          <w:rFonts w:asciiTheme="majorHAnsi" w:hAnsiTheme="majorHAnsi" w:cstheme="majorHAnsi"/>
        </w:rPr>
        <w:t>Limite de Acolhimento de Propostas: 16/09/2025 às 08:00h</w:t>
      </w:r>
      <w:r>
        <w:rPr>
          <w:rFonts w:asciiTheme="majorHAnsi" w:hAnsiTheme="majorHAnsi" w:cstheme="majorHAnsi"/>
        </w:rPr>
        <w:t xml:space="preserve">s. </w:t>
      </w:r>
      <w:r w:rsidRPr="0021747A">
        <w:rPr>
          <w:rFonts w:asciiTheme="majorHAnsi" w:hAnsiTheme="majorHAnsi" w:cstheme="majorHAnsi"/>
        </w:rPr>
        <w:t>Abertura das Propostas: 16/09/2025 às 08:00h</w:t>
      </w:r>
      <w:r>
        <w:rPr>
          <w:rFonts w:asciiTheme="majorHAnsi" w:hAnsiTheme="majorHAnsi" w:cstheme="majorHAnsi"/>
        </w:rPr>
        <w:t>s. Data e hora da d</w:t>
      </w:r>
      <w:r w:rsidRPr="0021747A">
        <w:rPr>
          <w:rFonts w:asciiTheme="majorHAnsi" w:hAnsiTheme="majorHAnsi" w:cstheme="majorHAnsi"/>
        </w:rPr>
        <w:t>isputa: 16/09/2025 às 09:00h</w:t>
      </w:r>
      <w:r>
        <w:rPr>
          <w:rFonts w:asciiTheme="majorHAnsi" w:hAnsiTheme="majorHAnsi" w:cstheme="majorHAnsi"/>
        </w:rPr>
        <w:t>s.</w:t>
      </w:r>
      <w:r w:rsidR="00BD38B6">
        <w:rPr>
          <w:rFonts w:asciiTheme="majorHAnsi" w:hAnsiTheme="majorHAnsi" w:cstheme="majorHAnsi"/>
        </w:rPr>
        <w:t xml:space="preserve"> Valor estimado</w:t>
      </w:r>
      <w:r w:rsidR="00457BA2" w:rsidRPr="00457BA2">
        <w:rPr>
          <w:rFonts w:asciiTheme="majorHAnsi" w:hAnsiTheme="majorHAnsi" w:cstheme="majorHAnsi"/>
        </w:rPr>
        <w:t xml:space="preserve"> da contratação</w:t>
      </w:r>
      <w:r w:rsidR="00BD38B6">
        <w:rPr>
          <w:rFonts w:asciiTheme="majorHAnsi" w:hAnsiTheme="majorHAnsi" w:cstheme="majorHAnsi"/>
        </w:rPr>
        <w:t xml:space="preserve"> e de: </w:t>
      </w:r>
      <w:r w:rsidR="001F1B17">
        <w:rPr>
          <w:rFonts w:asciiTheme="majorHAnsi" w:hAnsiTheme="majorHAnsi" w:cstheme="majorHAnsi"/>
        </w:rPr>
        <w:t xml:space="preserve"> </w:t>
      </w:r>
      <w:r w:rsidR="001F1B17" w:rsidRPr="00B53158">
        <w:rPr>
          <w:rFonts w:asciiTheme="minorHAnsi" w:hAnsiTheme="minorHAnsi" w:cstheme="minorHAnsi"/>
          <w:b/>
        </w:rPr>
        <w:t>R</w:t>
      </w:r>
      <w:r w:rsidR="002B58AD" w:rsidRPr="00B53158">
        <w:rPr>
          <w:rFonts w:asciiTheme="minorHAnsi" w:hAnsiTheme="minorHAnsi" w:cstheme="minorHAnsi"/>
          <w:b/>
        </w:rPr>
        <w:t>$</w:t>
      </w:r>
      <w:r w:rsidR="002B58AD">
        <w:rPr>
          <w:rFonts w:asciiTheme="minorHAnsi" w:hAnsiTheme="minorHAnsi" w:cstheme="minorHAnsi"/>
          <w:b/>
        </w:rPr>
        <w:t xml:space="preserve"> 2.369.800</w:t>
      </w:r>
      <w:r w:rsidR="00BD38B6" w:rsidRPr="00BD38B6">
        <w:rPr>
          <w:rFonts w:asciiTheme="minorHAnsi" w:hAnsiTheme="minorHAnsi" w:cstheme="minorHAnsi"/>
          <w:b/>
        </w:rPr>
        <w:t>,94</w:t>
      </w:r>
      <w:r w:rsidR="00BD38B6">
        <w:rPr>
          <w:rFonts w:asciiTheme="minorHAnsi" w:hAnsiTheme="minorHAnsi" w:cstheme="minorHAnsi"/>
          <w:b/>
        </w:rPr>
        <w:t>.</w:t>
      </w:r>
      <w:r w:rsidR="00CE4434">
        <w:rPr>
          <w:rFonts w:asciiTheme="minorHAnsi" w:hAnsiTheme="minorHAnsi" w:cstheme="minorHAnsi"/>
          <w:b/>
        </w:rPr>
        <w:t xml:space="preserve"> </w:t>
      </w:r>
    </w:p>
    <w:p w14:paraId="1F3B4091" w14:textId="77777777" w:rsidR="00457BA2" w:rsidRDefault="00457BA2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6384DEE" w14:textId="4BE6E8F5" w:rsidR="00703F0A" w:rsidRDefault="00E26D46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PARANÁ</w:t>
      </w:r>
    </w:p>
    <w:p w14:paraId="73887C55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9127A3B" w14:textId="39FF7FA1" w:rsidR="00703F0A" w:rsidRDefault="001F1B17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SANEPAR</w:t>
      </w:r>
      <w:r w:rsidR="00E26D46">
        <w:rPr>
          <w:rFonts w:asciiTheme="minorHAnsi" w:hAnsiTheme="minorHAnsi" w:cstheme="minorHAnsi"/>
          <w:b/>
        </w:rPr>
        <w:t xml:space="preserve"> - LICITAÇÃO ELETRÔNICA Nº 250/2025</w:t>
      </w:r>
    </w:p>
    <w:p w14:paraId="703A3AEA" w14:textId="246C5E08" w:rsidR="00E26D46" w:rsidRPr="00E26D46" w:rsidRDefault="00E26D46" w:rsidP="00E26D46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E26D46">
        <w:rPr>
          <w:rFonts w:asciiTheme="majorHAnsi" w:hAnsiTheme="majorHAnsi" w:cstheme="majorHAnsi"/>
        </w:rPr>
        <w:t xml:space="preserve">OBJETO: </w:t>
      </w:r>
      <w:r w:rsidR="0087183E">
        <w:rPr>
          <w:rFonts w:asciiTheme="majorHAnsi" w:hAnsiTheme="majorHAnsi" w:cstheme="majorHAnsi"/>
        </w:rPr>
        <w:t xml:space="preserve"> </w:t>
      </w:r>
      <w:r w:rsidRPr="00E26D46">
        <w:rPr>
          <w:rFonts w:asciiTheme="majorHAnsi" w:hAnsiTheme="majorHAnsi" w:cstheme="majorHAnsi"/>
        </w:rPr>
        <w:t xml:space="preserve">Lote </w:t>
      </w:r>
      <w:r w:rsidR="001F1B17" w:rsidRPr="00E26D46">
        <w:rPr>
          <w:rFonts w:asciiTheme="majorHAnsi" w:hAnsiTheme="majorHAnsi" w:cstheme="majorHAnsi"/>
        </w:rPr>
        <w:t>único</w:t>
      </w:r>
      <w:r w:rsidRPr="00E26D46">
        <w:rPr>
          <w:rFonts w:asciiTheme="majorHAnsi" w:hAnsiTheme="majorHAnsi" w:cstheme="majorHAnsi"/>
        </w:rPr>
        <w:t xml:space="preserve"> - </w:t>
      </w:r>
      <w:r w:rsidR="001F1B17" w:rsidRPr="00E26D46">
        <w:rPr>
          <w:rFonts w:asciiTheme="majorHAnsi" w:hAnsiTheme="majorHAnsi" w:cstheme="majorHAnsi"/>
        </w:rPr>
        <w:t>elaboração</w:t>
      </w:r>
      <w:r w:rsidRPr="00E26D46">
        <w:rPr>
          <w:rFonts w:asciiTheme="majorHAnsi" w:hAnsiTheme="majorHAnsi" w:cstheme="majorHAnsi"/>
        </w:rPr>
        <w:t xml:space="preserve"> de projeto </w:t>
      </w:r>
      <w:r w:rsidR="001F1B17" w:rsidRPr="00E26D46">
        <w:rPr>
          <w:rFonts w:asciiTheme="majorHAnsi" w:hAnsiTheme="majorHAnsi" w:cstheme="majorHAnsi"/>
        </w:rPr>
        <w:t>básico</w:t>
      </w:r>
      <w:r w:rsidRPr="00E26D46">
        <w:rPr>
          <w:rFonts w:asciiTheme="majorHAnsi" w:hAnsiTheme="majorHAnsi" w:cstheme="majorHAnsi"/>
        </w:rPr>
        <w:t xml:space="preserve"> </w:t>
      </w:r>
      <w:r w:rsidR="001F1B17" w:rsidRPr="00E26D46">
        <w:rPr>
          <w:rFonts w:asciiTheme="majorHAnsi" w:hAnsiTheme="majorHAnsi" w:cstheme="majorHAnsi"/>
        </w:rPr>
        <w:t>hidráulico</w:t>
      </w:r>
      <w:r w:rsidRPr="00E26D46">
        <w:rPr>
          <w:rFonts w:asciiTheme="majorHAnsi" w:hAnsiTheme="majorHAnsi" w:cstheme="majorHAnsi"/>
        </w:rPr>
        <w:t xml:space="preserve"> com </w:t>
      </w:r>
      <w:r w:rsidR="001F1B17" w:rsidRPr="00E26D46">
        <w:rPr>
          <w:rFonts w:asciiTheme="majorHAnsi" w:hAnsiTheme="majorHAnsi" w:cstheme="majorHAnsi"/>
        </w:rPr>
        <w:t>básicos</w:t>
      </w:r>
      <w:r w:rsidRPr="00E26D46">
        <w:rPr>
          <w:rFonts w:asciiTheme="majorHAnsi" w:hAnsiTheme="majorHAnsi" w:cstheme="majorHAnsi"/>
        </w:rPr>
        <w:t xml:space="preserve"> complementares para melhorias nos sistemas de abastecimento de agua, conforme detalhado nos anexos do edital, sendo unidade 1 melhori</w:t>
      </w:r>
      <w:r w:rsidR="00D83328">
        <w:rPr>
          <w:rFonts w:asciiTheme="majorHAnsi" w:hAnsiTheme="majorHAnsi" w:cstheme="majorHAnsi"/>
        </w:rPr>
        <w:t xml:space="preserve">as na eta e na etl barigui, no </w:t>
      </w:r>
      <w:r w:rsidR="001F1B17">
        <w:rPr>
          <w:rFonts w:asciiTheme="majorHAnsi" w:hAnsiTheme="majorHAnsi" w:cstheme="majorHAnsi"/>
        </w:rPr>
        <w:t>M</w:t>
      </w:r>
      <w:r w:rsidR="001F1B17" w:rsidRPr="00E26D46">
        <w:rPr>
          <w:rFonts w:asciiTheme="majorHAnsi" w:hAnsiTheme="majorHAnsi" w:cstheme="majorHAnsi"/>
        </w:rPr>
        <w:t>unicípio</w:t>
      </w:r>
      <w:r w:rsidRPr="00E26D46">
        <w:rPr>
          <w:rFonts w:asciiTheme="majorHAnsi" w:hAnsiTheme="majorHAnsi" w:cstheme="majorHAnsi"/>
        </w:rPr>
        <w:t xml:space="preserve"> de </w:t>
      </w:r>
      <w:r w:rsidR="00D83328" w:rsidRPr="00E26D46">
        <w:rPr>
          <w:rFonts w:asciiTheme="majorHAnsi" w:hAnsiTheme="majorHAnsi" w:cstheme="majorHAnsi"/>
        </w:rPr>
        <w:t xml:space="preserve">Almirante </w:t>
      </w:r>
      <w:r w:rsidR="001F1B17" w:rsidRPr="00E26D46">
        <w:rPr>
          <w:rFonts w:asciiTheme="majorHAnsi" w:hAnsiTheme="majorHAnsi" w:cstheme="majorHAnsi"/>
        </w:rPr>
        <w:t>Tamandaré</w:t>
      </w:r>
      <w:r w:rsidRPr="00E26D46">
        <w:rPr>
          <w:rFonts w:asciiTheme="majorHAnsi" w:hAnsiTheme="majorHAnsi" w:cstheme="majorHAnsi"/>
        </w:rPr>
        <w:t xml:space="preserve">; unidade 2 melhorias na etl </w:t>
      </w:r>
      <w:r w:rsidR="00D83328">
        <w:rPr>
          <w:rFonts w:asciiTheme="majorHAnsi" w:hAnsiTheme="majorHAnsi" w:cstheme="majorHAnsi"/>
        </w:rPr>
        <w:t>Rio Verde, N</w:t>
      </w:r>
      <w:r w:rsidR="00D83328" w:rsidRPr="00E26D46">
        <w:rPr>
          <w:rFonts w:asciiTheme="majorHAnsi" w:hAnsiTheme="majorHAnsi" w:cstheme="majorHAnsi"/>
        </w:rPr>
        <w:t xml:space="preserve">o </w:t>
      </w:r>
      <w:r w:rsidR="001F1B17" w:rsidRPr="00E26D46">
        <w:rPr>
          <w:rFonts w:asciiTheme="majorHAnsi" w:hAnsiTheme="majorHAnsi" w:cstheme="majorHAnsi"/>
        </w:rPr>
        <w:t>Município</w:t>
      </w:r>
      <w:r w:rsidRPr="00E26D46">
        <w:rPr>
          <w:rFonts w:asciiTheme="majorHAnsi" w:hAnsiTheme="majorHAnsi" w:cstheme="majorHAnsi"/>
        </w:rPr>
        <w:t xml:space="preserve"> de </w:t>
      </w:r>
      <w:r w:rsidR="00D83328" w:rsidRPr="00E26D46">
        <w:rPr>
          <w:rFonts w:asciiTheme="majorHAnsi" w:hAnsiTheme="majorHAnsi" w:cstheme="majorHAnsi"/>
        </w:rPr>
        <w:t>Campo Largo</w:t>
      </w:r>
      <w:r w:rsidRPr="00E26D46">
        <w:rPr>
          <w:rFonts w:asciiTheme="majorHAnsi" w:hAnsiTheme="majorHAnsi" w:cstheme="majorHAnsi"/>
        </w:rPr>
        <w:t xml:space="preserve">; unidade 3 </w:t>
      </w:r>
      <w:r w:rsidR="001F1B17" w:rsidRPr="00E26D46">
        <w:rPr>
          <w:rFonts w:asciiTheme="majorHAnsi" w:hAnsiTheme="majorHAnsi" w:cstheme="majorHAnsi"/>
        </w:rPr>
        <w:t>implantação</w:t>
      </w:r>
      <w:r w:rsidRPr="00E26D46">
        <w:rPr>
          <w:rFonts w:asciiTheme="majorHAnsi" w:hAnsiTheme="majorHAnsi" w:cstheme="majorHAnsi"/>
        </w:rPr>
        <w:t xml:space="preserve"> de </w:t>
      </w:r>
      <w:r w:rsidR="001F1B17" w:rsidRPr="00E26D46">
        <w:rPr>
          <w:rFonts w:asciiTheme="majorHAnsi" w:hAnsiTheme="majorHAnsi" w:cstheme="majorHAnsi"/>
        </w:rPr>
        <w:t>válvulas</w:t>
      </w:r>
      <w:r w:rsidRPr="00E26D46">
        <w:rPr>
          <w:rFonts w:asciiTheme="majorHAnsi" w:hAnsiTheme="majorHAnsi" w:cstheme="majorHAnsi"/>
        </w:rPr>
        <w:t xml:space="preserve">, nos </w:t>
      </w:r>
      <w:r w:rsidR="001F1B17">
        <w:rPr>
          <w:rFonts w:asciiTheme="majorHAnsi" w:hAnsiTheme="majorHAnsi" w:cstheme="majorHAnsi"/>
        </w:rPr>
        <w:t>Municípios</w:t>
      </w:r>
      <w:r w:rsidR="00D83328">
        <w:rPr>
          <w:rFonts w:asciiTheme="majorHAnsi" w:hAnsiTheme="majorHAnsi" w:cstheme="majorHAnsi"/>
        </w:rPr>
        <w:t xml:space="preserve"> d</w:t>
      </w:r>
      <w:r w:rsidR="00D83328" w:rsidRPr="00E26D46">
        <w:rPr>
          <w:rFonts w:asciiTheme="majorHAnsi" w:hAnsiTheme="majorHAnsi" w:cstheme="majorHAnsi"/>
        </w:rPr>
        <w:t xml:space="preserve">e Curitiba </w:t>
      </w:r>
      <w:r w:rsidRPr="00E26D46">
        <w:rPr>
          <w:rFonts w:asciiTheme="majorHAnsi" w:hAnsiTheme="majorHAnsi" w:cstheme="majorHAnsi"/>
        </w:rPr>
        <w:t xml:space="preserve">e </w:t>
      </w:r>
      <w:r w:rsidR="001F1B17" w:rsidRPr="00E26D46">
        <w:rPr>
          <w:rFonts w:asciiTheme="majorHAnsi" w:hAnsiTheme="majorHAnsi" w:cstheme="majorHAnsi"/>
        </w:rPr>
        <w:t>região</w:t>
      </w:r>
      <w:r w:rsidRPr="00E26D46">
        <w:rPr>
          <w:rFonts w:asciiTheme="majorHAnsi" w:hAnsiTheme="majorHAnsi" w:cstheme="majorHAnsi"/>
        </w:rPr>
        <w:t xml:space="preserve"> metropolitana; unidade 4 melhorias na eta e na etl despique, no </w:t>
      </w:r>
      <w:r w:rsidR="001F1B17" w:rsidRPr="00E26D46">
        <w:rPr>
          <w:rFonts w:asciiTheme="majorHAnsi" w:hAnsiTheme="majorHAnsi" w:cstheme="majorHAnsi"/>
        </w:rPr>
        <w:t>município</w:t>
      </w:r>
      <w:r w:rsidRPr="00E26D46">
        <w:rPr>
          <w:rFonts w:asciiTheme="majorHAnsi" w:hAnsiTheme="majorHAnsi" w:cstheme="majorHAnsi"/>
        </w:rPr>
        <w:t xml:space="preserve"> de fazenda rio grande; unidade 5 melhorias na etl cotia, no </w:t>
      </w:r>
      <w:r w:rsidR="001F1B17" w:rsidRPr="00E26D46">
        <w:rPr>
          <w:rFonts w:asciiTheme="majorHAnsi" w:hAnsiTheme="majorHAnsi" w:cstheme="majorHAnsi"/>
        </w:rPr>
        <w:t>Município De São Jose Dos Pinhais</w:t>
      </w:r>
      <w:r w:rsidRPr="00E26D46">
        <w:rPr>
          <w:rFonts w:asciiTheme="majorHAnsi" w:hAnsiTheme="majorHAnsi" w:cstheme="majorHAnsi"/>
        </w:rPr>
        <w:t xml:space="preserve">; unidade 6 </w:t>
      </w:r>
      <w:r w:rsidR="001F1B17" w:rsidRPr="00E26D46">
        <w:rPr>
          <w:rFonts w:asciiTheme="majorHAnsi" w:hAnsiTheme="majorHAnsi" w:cstheme="majorHAnsi"/>
        </w:rPr>
        <w:t>ampliação</w:t>
      </w:r>
      <w:r w:rsidRPr="00E26D46">
        <w:rPr>
          <w:rFonts w:asciiTheme="majorHAnsi" w:hAnsiTheme="majorHAnsi" w:cstheme="majorHAnsi"/>
        </w:rPr>
        <w:t xml:space="preserve"> da rede de </w:t>
      </w:r>
      <w:r w:rsidR="001F1B17" w:rsidRPr="00E26D46">
        <w:rPr>
          <w:rFonts w:asciiTheme="majorHAnsi" w:hAnsiTheme="majorHAnsi" w:cstheme="majorHAnsi"/>
        </w:rPr>
        <w:t>distribuição</w:t>
      </w:r>
      <w:r w:rsidRPr="00E26D46">
        <w:rPr>
          <w:rFonts w:asciiTheme="majorHAnsi" w:hAnsiTheme="majorHAnsi" w:cstheme="majorHAnsi"/>
        </w:rPr>
        <w:t xml:space="preserve"> de agua, no </w:t>
      </w:r>
      <w:r w:rsidR="001F1B17">
        <w:rPr>
          <w:rFonts w:asciiTheme="majorHAnsi" w:hAnsiTheme="majorHAnsi" w:cstheme="majorHAnsi"/>
        </w:rPr>
        <w:t>M</w:t>
      </w:r>
      <w:r w:rsidR="001F1B17" w:rsidRPr="00E26D46">
        <w:rPr>
          <w:rFonts w:asciiTheme="majorHAnsi" w:hAnsiTheme="majorHAnsi" w:cstheme="majorHAnsi"/>
        </w:rPr>
        <w:t>unicípio</w:t>
      </w:r>
      <w:r w:rsidRPr="00E26D46">
        <w:rPr>
          <w:rFonts w:asciiTheme="majorHAnsi" w:hAnsiTheme="majorHAnsi" w:cstheme="majorHAnsi"/>
        </w:rPr>
        <w:t xml:space="preserve"> de </w:t>
      </w:r>
      <w:r w:rsidR="001F1B17" w:rsidRPr="00E26D46">
        <w:rPr>
          <w:rFonts w:asciiTheme="majorHAnsi" w:hAnsiTheme="majorHAnsi" w:cstheme="majorHAnsi"/>
        </w:rPr>
        <w:t>São Jose Dos Pinhais</w:t>
      </w:r>
      <w:r w:rsidRPr="00E26D46">
        <w:rPr>
          <w:rFonts w:asciiTheme="majorHAnsi" w:hAnsiTheme="majorHAnsi" w:cstheme="majorHAnsi"/>
        </w:rPr>
        <w:t>.</w:t>
      </w:r>
      <w:r w:rsidRPr="00E26D46">
        <w:t xml:space="preserve"> </w:t>
      </w:r>
      <w:r w:rsidRPr="00E26D46">
        <w:rPr>
          <w:rFonts w:asciiTheme="majorHAnsi" w:hAnsiTheme="majorHAnsi" w:cstheme="majorHAnsi"/>
        </w:rPr>
        <w:t xml:space="preserve">Protocolo das </w:t>
      </w:r>
      <w:proofErr w:type="gramStart"/>
      <w:r w:rsidRPr="00E26D46">
        <w:rPr>
          <w:rFonts w:asciiTheme="majorHAnsi" w:hAnsiTheme="majorHAnsi" w:cstheme="majorHAnsi"/>
        </w:rPr>
        <w:t>Propostas:</w:t>
      </w:r>
      <w:r w:rsidRPr="00E26D46">
        <w:rPr>
          <w:rFonts w:asciiTheme="majorHAnsi" w:hAnsiTheme="majorHAnsi" w:cstheme="majorHAnsi"/>
        </w:rPr>
        <w:tab/>
      </w:r>
      <w:proofErr w:type="gramEnd"/>
      <w:r w:rsidR="001F1B17">
        <w:rPr>
          <w:rFonts w:asciiTheme="majorHAnsi" w:hAnsiTheme="majorHAnsi" w:cstheme="majorHAnsi"/>
        </w:rPr>
        <w:t xml:space="preserve">  </w:t>
      </w:r>
      <w:r w:rsidRPr="00E26D46">
        <w:rPr>
          <w:rFonts w:asciiTheme="majorHAnsi" w:hAnsiTheme="majorHAnsi" w:cstheme="majorHAnsi"/>
        </w:rPr>
        <w:t>30/07/2025</w:t>
      </w:r>
      <w:r w:rsidR="001F1B17">
        <w:rPr>
          <w:rFonts w:asciiTheme="majorHAnsi" w:hAnsiTheme="majorHAnsi" w:cstheme="majorHAnsi"/>
        </w:rPr>
        <w:t xml:space="preserve"> às 10:00</w:t>
      </w:r>
      <w:r w:rsidRPr="00E26D46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ab/>
        <w:t>Abertura:</w:t>
      </w:r>
      <w:r>
        <w:rPr>
          <w:rFonts w:asciiTheme="majorHAnsi" w:hAnsiTheme="majorHAnsi" w:cstheme="majorHAnsi"/>
        </w:rPr>
        <w:tab/>
        <w:t>30/07/2025 às 11:00</w:t>
      </w:r>
      <w:r w:rsidRPr="00E26D46">
        <w:rPr>
          <w:rFonts w:asciiTheme="majorHAnsi" w:hAnsiTheme="majorHAnsi" w:cstheme="majorHAnsi"/>
        </w:rPr>
        <w:t>hs</w:t>
      </w:r>
      <w:r w:rsidR="0087183E">
        <w:rPr>
          <w:rFonts w:asciiTheme="majorHAnsi" w:hAnsiTheme="majorHAnsi" w:cstheme="majorHAnsi"/>
        </w:rPr>
        <w:t xml:space="preserve"> </w:t>
      </w:r>
      <w:r w:rsidR="00D83328">
        <w:rPr>
          <w:rFonts w:asciiTheme="majorHAnsi" w:hAnsiTheme="majorHAnsi" w:cstheme="majorHAnsi"/>
        </w:rPr>
        <w:t xml:space="preserve"> </w:t>
      </w:r>
      <w:hyperlink r:id="rId35" w:history="1">
        <w:r w:rsidR="00D83328" w:rsidRPr="00D548CF">
          <w:rPr>
            <w:rStyle w:val="Hyperlink"/>
            <w:rFonts w:asciiTheme="majorHAnsi" w:hAnsiTheme="majorHAnsi" w:cstheme="majorHAnsi"/>
          </w:rPr>
          <w:t>https://licitacoes.sanepar.com.br/</w:t>
        </w:r>
      </w:hyperlink>
      <w:r w:rsidR="00D83328">
        <w:rPr>
          <w:rFonts w:asciiTheme="majorHAnsi" w:hAnsiTheme="majorHAnsi" w:cstheme="majorHAnsi"/>
        </w:rPr>
        <w:t xml:space="preserve"> </w:t>
      </w:r>
      <w:r w:rsidR="001F1B17">
        <w:rPr>
          <w:rFonts w:asciiTheme="majorHAnsi" w:hAnsiTheme="majorHAnsi" w:cstheme="majorHAnsi"/>
        </w:rPr>
        <w:t>.</w:t>
      </w:r>
    </w:p>
    <w:p w14:paraId="50159D92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81E50F5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36"/>
                          </pic:cNvPr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38"/>
                          </pic:cNvPr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40"/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42"/>
                    </pic:cNvPr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45"/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47"/>
      <w:footerReference w:type="default" r:id="rId48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A1CE45" w14:textId="77777777" w:rsidR="00A74F51" w:rsidRDefault="00A74F51">
      <w:r>
        <w:separator/>
      </w:r>
    </w:p>
  </w:endnote>
  <w:endnote w:type="continuationSeparator" w:id="0">
    <w:p w14:paraId="48EE5A32" w14:textId="77777777" w:rsidR="00A74F51" w:rsidRDefault="00A74F51">
      <w:r>
        <w:continuationSeparator/>
      </w:r>
    </w:p>
  </w:endnote>
  <w:endnote w:type="continuationNotice" w:id="1">
    <w:p w14:paraId="5AC3BB41" w14:textId="77777777" w:rsidR="00A74F51" w:rsidRDefault="00A74F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5059D9" w:rsidRDefault="005059D9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5059D9" w:rsidRPr="00151818" w:rsidRDefault="005059D9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E14569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5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5059D9" w:rsidRPr="00EB3E7D" w:rsidRDefault="005059D9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5059D9" w:rsidRPr="00EB3E7D" w:rsidRDefault="005059D9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5059D9" w:rsidRPr="00151818" w:rsidRDefault="005059D9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E14569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5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5059D9" w:rsidRPr="00EB3E7D" w:rsidRDefault="005059D9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5059D9" w:rsidRPr="00EB3E7D" w:rsidRDefault="005059D9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5059D9" w:rsidRPr="00151818" w:rsidRDefault="005059D9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5059D9" w:rsidRPr="00151818" w:rsidRDefault="005059D9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5059D9" w:rsidRPr="00151818" w:rsidRDefault="005059D9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5059D9" w:rsidRPr="00151818" w:rsidRDefault="005059D9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5059D9" w:rsidRPr="00151818" w:rsidRDefault="005059D9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5059D9" w:rsidRPr="00151818" w:rsidRDefault="005059D9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5059D9" w:rsidRPr="00151818" w:rsidRDefault="005059D9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5059D9" w:rsidRPr="00151818" w:rsidRDefault="005059D9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5059D9" w:rsidRPr="00151818" w:rsidRDefault="005059D9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5059D9" w:rsidRPr="00151818" w:rsidRDefault="005059D9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5044C4" w14:textId="77777777" w:rsidR="00A74F51" w:rsidRDefault="00A74F51">
      <w:r>
        <w:separator/>
      </w:r>
    </w:p>
  </w:footnote>
  <w:footnote w:type="continuationSeparator" w:id="0">
    <w:p w14:paraId="176E2F31" w14:textId="77777777" w:rsidR="00A74F51" w:rsidRDefault="00A74F51">
      <w:r>
        <w:continuationSeparator/>
      </w:r>
    </w:p>
  </w:footnote>
  <w:footnote w:type="continuationNotice" w:id="1">
    <w:p w14:paraId="3C2B84F6" w14:textId="77777777" w:rsidR="00A74F51" w:rsidRDefault="00A74F5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5059D9" w:rsidRDefault="005059D9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3FD2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48E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53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3C7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A25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7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7A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8AD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16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7CC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B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CD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A2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9D9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19C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AF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0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8C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33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E1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3E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40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8DE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54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C9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6F9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51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0C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58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8B6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1C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34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2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7C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7F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69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D46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4ED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BD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  <w:style w:type="character" w:customStyle="1" w:styleId="A2">
    <w:name w:val="A2"/>
    <w:uiPriority w:val="99"/>
    <w:rsid w:val="0021747A"/>
    <w:rPr>
      <w:color w:val="211D1E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ncp.gov.br" TargetMode="External"/><Relationship Id="rId18" Type="http://schemas.openxmlformats.org/officeDocument/2006/relationships/hyperlink" Target="mailto:licitacao@coutodemagalhaesdeminas.mg.gov.br" TargetMode="External"/><Relationship Id="rId26" Type="http://schemas.openxmlformats.org/officeDocument/2006/relationships/hyperlink" Target="http://www.saogeraldodapiedademg.gov.br" TargetMode="External"/><Relationship Id="rId39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hyperlink" Target="mailto:licitacao.santanadomanhuacu@yahoo.com" TargetMode="External"/><Relationship Id="rId34" Type="http://schemas.openxmlformats.org/officeDocument/2006/relationships/hyperlink" Target="http://goinfra.go.gov.br/" TargetMode="External"/><Relationship Id="rId42" Type="http://schemas.openxmlformats.org/officeDocument/2006/relationships/hyperlink" Target="https://safeoneasy.com/" TargetMode="External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prefeitura.pbh.gov.br/licita&#231;&#245;es" TargetMode="External"/><Relationship Id="rId17" Type="http://schemas.openxmlformats.org/officeDocument/2006/relationships/hyperlink" Target="https://ammlicita.org.br" TargetMode="External"/><Relationship Id="rId25" Type="http://schemas.openxmlformats.org/officeDocument/2006/relationships/hyperlink" Target="mailto:licitacao@saogoncalodoabaete.mg.gov.br" TargetMode="External"/><Relationship Id="rId33" Type="http://schemas.openxmlformats.org/officeDocument/2006/relationships/hyperlink" Target="http://www.vilavelha.es.gov.br/licitacoes" TargetMode="External"/><Relationship Id="rId38" Type="http://schemas.openxmlformats.org/officeDocument/2006/relationships/hyperlink" Target="https://itaipumg.com.br/" TargetMode="External"/><Relationship Id="rId46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s://coutodemagalhaesdeminas.mg.gov.br/licita&#231;&#245;es" TargetMode="External"/><Relationship Id="rId20" Type="http://schemas.openxmlformats.org/officeDocument/2006/relationships/hyperlink" Target="mailto:licitacao@igaratinga.mg.gov.br" TargetMode="External"/><Relationship Id="rId29" Type="http://schemas.openxmlformats.org/officeDocument/2006/relationships/hyperlink" Target="http://www.saotiago.mg.gov.br" TargetMode="External"/><Relationship Id="rId41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licitanet.com.bremail" TargetMode="External"/><Relationship Id="rId32" Type="http://schemas.openxmlformats.org/officeDocument/2006/relationships/hyperlink" Target="http://www.saaemariana.mg.gov.br" TargetMode="External"/><Relationship Id="rId37" Type="http://schemas.openxmlformats.org/officeDocument/2006/relationships/image" Target="media/image1.png"/><Relationship Id="rId40" Type="http://schemas.openxmlformats.org/officeDocument/2006/relationships/hyperlink" Target="https://pottencial.com.br/" TargetMode="External"/><Relationship Id="rId45" Type="http://schemas.openxmlformats.org/officeDocument/2006/relationships/hyperlink" Target="https://www.triamanorte.com.br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fabriciano.mg.gov.br" TargetMode="External"/><Relationship Id="rId23" Type="http://schemas.openxmlformats.org/officeDocument/2006/relationships/hyperlink" Target="http://www.saogoncalodoabaete.mg.gov.br" TargetMode="External"/><Relationship Id="rId28" Type="http://schemas.openxmlformats.org/officeDocument/2006/relationships/hyperlink" Target="https://ammlicita.org.br/" TargetMode="External"/><Relationship Id="rId36" Type="http://schemas.openxmlformats.org/officeDocument/2006/relationships/hyperlink" Target="https://fck.ind.br/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igaratinga.mg.gov.br" TargetMode="External"/><Relationship Id="rId31" Type="http://schemas.openxmlformats.org/officeDocument/2006/relationships/hyperlink" Target="http://www.gov.br/compras" TargetMode="External"/><Relationship Id="rId44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mmlicita.org.br/" TargetMode="External"/><Relationship Id="rId22" Type="http://schemas.openxmlformats.org/officeDocument/2006/relationships/hyperlink" Target="https://santanadomanhuacu.mg.gov.br/" TargetMode="External"/><Relationship Id="rId27" Type="http://schemas.openxmlformats.org/officeDocument/2006/relationships/hyperlink" Target="http://www.licitardigital.com.br" TargetMode="External"/><Relationship Id="rId30" Type="http://schemas.openxmlformats.org/officeDocument/2006/relationships/hyperlink" Target="http://www.portaldecompraspublicas.com.br" TargetMode="External"/><Relationship Id="rId35" Type="http://schemas.openxmlformats.org/officeDocument/2006/relationships/hyperlink" Target="https://licitacoes.sanepar.com.br/" TargetMode="External"/><Relationship Id="rId43" Type="http://schemas.openxmlformats.org/officeDocument/2006/relationships/image" Target="media/image4.png"/><Relationship Id="rId48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7C0CDD-2D44-4529-89A9-5A5B96E8A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5</Pages>
  <Words>1632</Words>
  <Characters>8814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10426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8</cp:revision>
  <cp:lastPrinted>2025-07-08T20:44:00Z</cp:lastPrinted>
  <dcterms:created xsi:type="dcterms:W3CDTF">2025-07-08T11:36:00Z</dcterms:created>
  <dcterms:modified xsi:type="dcterms:W3CDTF">2025-07-09T11:28:00Z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