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76FB2F5" w:rsidR="004F46EA" w:rsidRPr="00151818" w:rsidRDefault="004F46E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07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122</w:t>
                            </w:r>
                          </w:p>
                          <w:p w14:paraId="40613626" w14:textId="77777777" w:rsidR="004F46EA" w:rsidRPr="00186A8C" w:rsidRDefault="004F46EA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076FB2F5" w:rsidR="004F46EA" w:rsidRPr="00151818" w:rsidRDefault="004F46E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07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122</w:t>
                      </w:r>
                    </w:p>
                    <w:p w14:paraId="40613626" w14:textId="77777777" w:rsidR="004F46EA" w:rsidRPr="00186A8C" w:rsidRDefault="004F46EA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5A172E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463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4"/>
        <w:gridCol w:w="5486"/>
      </w:tblGrid>
      <w:tr w:rsidR="006565DE" w:rsidRPr="006565DE" w14:paraId="2C7D97D4" w14:textId="77777777" w:rsidTr="00223683">
        <w:trPr>
          <w:cantSplit/>
          <w:trHeight w:val="47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D5A6" w14:textId="77777777" w:rsidR="006565DE" w:rsidRPr="006565DE" w:rsidRDefault="006565DE" w:rsidP="006565DE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6565D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565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01D2" w14:textId="198CB3D7" w:rsidR="006565DE" w:rsidRPr="006565DE" w:rsidRDefault="006565DE" w:rsidP="006565D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6565DE">
              <w:rPr>
                <w:rFonts w:asciiTheme="majorHAnsi" w:hAnsiTheme="majorHAnsi" w:cs="Arial"/>
              </w:rPr>
              <w:t>EDITAL:</w:t>
            </w:r>
            <w:r w:rsidRPr="006565DE">
              <w:rPr>
                <w:rFonts w:asciiTheme="majorHAnsi" w:hAnsiTheme="majorHAnsi"/>
                <w:b/>
              </w:rPr>
              <w:t xml:space="preserve"> </w:t>
            </w:r>
            <w:r w:rsidRPr="006565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LICITAÇÃO </w:t>
            </w:r>
            <w:r w:rsidR="00D065FE"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PRESENCIAL </w:t>
            </w:r>
            <w:r w:rsidRPr="006565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Nº CPLI.</w:t>
            </w:r>
            <w:r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1120250029</w:t>
            </w:r>
          </w:p>
        </w:tc>
      </w:tr>
      <w:tr w:rsidR="006565DE" w:rsidRPr="006565DE" w14:paraId="65E2C6C9" w14:textId="77777777" w:rsidTr="00223683">
        <w:trPr>
          <w:cantSplit/>
          <w:trHeight w:val="510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65EE1" w14:textId="77777777" w:rsidR="006565DE" w:rsidRPr="006565DE" w:rsidRDefault="006565DE" w:rsidP="006565DE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6565DE">
              <w:rPr>
                <w:rFonts w:asciiTheme="majorHAnsi" w:hAnsiTheme="majorHAnsi" w:cstheme="majorHAnsi"/>
              </w:rPr>
              <w:t xml:space="preserve">Endereço: </w:t>
            </w:r>
            <w:r w:rsidRPr="006565D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6565DE" w:rsidRPr="006565DE" w14:paraId="3D77950E" w14:textId="77777777" w:rsidTr="00223683">
        <w:trPr>
          <w:cantSplit/>
          <w:trHeight w:val="1367"/>
        </w:trPr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2342" w14:textId="135D1299" w:rsidR="006565DE" w:rsidRPr="006565DE" w:rsidRDefault="006565DE" w:rsidP="00B8391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6565DE">
              <w:rPr>
                <w:rFonts w:asciiTheme="majorHAnsi" w:hAnsiTheme="majorHAnsi" w:cstheme="majorHAnsi"/>
                <w:bCs/>
                <w:color w:val="000000"/>
              </w:rPr>
              <w:t xml:space="preserve">OBJETO:  </w:t>
            </w:r>
            <w:r w:rsidR="00B8391D">
              <w:rPr>
                <w:rFonts w:asciiTheme="majorHAnsi" w:hAnsiTheme="majorHAnsi" w:cstheme="majorHAnsi"/>
                <w:bCs/>
                <w:color w:val="000000"/>
              </w:rPr>
              <w:t>E</w:t>
            </w:r>
            <w:r w:rsidRPr="006565DE">
              <w:rPr>
                <w:rFonts w:asciiTheme="majorHAnsi" w:hAnsiTheme="majorHAnsi" w:cstheme="majorHAnsi"/>
                <w:bCs/>
                <w:color w:val="000000"/>
              </w:rPr>
              <w:t>xecução, com fornecimento parcial de materiais, das obras e serviços de implantação do Sistema de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e</w:t>
            </w:r>
            <w:r w:rsidRPr="006565DE">
              <w:rPr>
                <w:rFonts w:asciiTheme="majorHAnsi" w:hAnsiTheme="majorHAnsi" w:cstheme="majorHAnsi"/>
                <w:bCs/>
                <w:color w:val="000000"/>
              </w:rPr>
              <w:t>sgotam</w:t>
            </w:r>
            <w:r>
              <w:rPr>
                <w:rFonts w:asciiTheme="majorHAnsi" w:hAnsiTheme="majorHAnsi" w:cstheme="majorHAnsi"/>
                <w:bCs/>
                <w:color w:val="000000"/>
              </w:rPr>
              <w:t>ento Sanitário de Pirapetinga</w:t>
            </w:r>
            <w:r w:rsidR="00B8391D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color w:val="000000"/>
              </w:rPr>
              <w:t>/</w:t>
            </w:r>
            <w:r w:rsidR="00B8391D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6565DE">
              <w:rPr>
                <w:rFonts w:asciiTheme="majorHAnsi" w:hAnsiTheme="majorHAnsi" w:cstheme="majorHAnsi"/>
                <w:bCs/>
                <w:color w:val="000000"/>
              </w:rPr>
              <w:t>MG</w:t>
            </w:r>
            <w:r w:rsidR="00B8391D">
              <w:rPr>
                <w:rFonts w:asciiTheme="majorHAnsi" w:hAnsiTheme="majorHAnsi" w:cstheme="majorHAnsi"/>
                <w:bCs/>
                <w:color w:val="000000"/>
              </w:rPr>
              <w:t>.</w:t>
            </w:r>
            <w:r w:rsidRPr="006565DE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</w:p>
          <w:p w14:paraId="3C56F9E1" w14:textId="6FBCEF0C" w:rsidR="006565DE" w:rsidRDefault="006565DE" w:rsidP="006565DE">
            <w:pPr>
              <w:rPr>
                <w:rFonts w:asciiTheme="majorHAnsi" w:hAnsiTheme="majorHAnsi" w:cstheme="majorHAnsi"/>
              </w:rPr>
            </w:pPr>
          </w:p>
          <w:p w14:paraId="3E2B960C" w14:textId="29281969" w:rsidR="006565DE" w:rsidRPr="006565DE" w:rsidRDefault="006565DE" w:rsidP="006565DE">
            <w:pPr>
              <w:tabs>
                <w:tab w:val="left" w:pos="3192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ab/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0EBE3" w14:textId="77777777" w:rsidR="006565DE" w:rsidRPr="006565DE" w:rsidRDefault="006565DE" w:rsidP="006565DE">
            <w:pPr>
              <w:rPr>
                <w:rFonts w:asciiTheme="majorHAnsi" w:hAnsiTheme="majorHAnsi" w:cstheme="majorHAnsi"/>
                <w:bCs/>
              </w:rPr>
            </w:pPr>
            <w:r w:rsidRPr="006565DE">
              <w:rPr>
                <w:rFonts w:asciiTheme="majorHAnsi" w:hAnsiTheme="majorHAnsi" w:cstheme="majorHAnsi"/>
                <w:bCs/>
              </w:rPr>
              <w:t>DATAS:</w:t>
            </w:r>
          </w:p>
          <w:p w14:paraId="4F860AA7" w14:textId="77777777" w:rsidR="006565DE" w:rsidRPr="006565DE" w:rsidRDefault="006565DE" w:rsidP="006565DE">
            <w:pPr>
              <w:rPr>
                <w:rFonts w:asciiTheme="majorHAnsi" w:hAnsiTheme="majorHAnsi" w:cstheme="majorHAnsi"/>
                <w:bCs/>
              </w:rPr>
            </w:pPr>
          </w:p>
          <w:p w14:paraId="6453826E" w14:textId="6A69FF0C" w:rsidR="006565DE" w:rsidRPr="006565DE" w:rsidRDefault="00B8391D" w:rsidP="00B8391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>
              <w:rPr>
                <w:rFonts w:asciiTheme="majorHAnsi" w:hAnsiTheme="majorHAnsi" w:cstheme="majorHAnsi"/>
                <w:bCs/>
                <w:color w:val="000000"/>
              </w:rPr>
              <w:t>Proposta de Preços,</w:t>
            </w:r>
            <w:r w:rsidRPr="00B8391D">
              <w:rPr>
                <w:rFonts w:asciiTheme="majorHAnsi" w:hAnsiTheme="majorHAnsi" w:cstheme="majorHAnsi"/>
                <w:bCs/>
                <w:color w:val="000000"/>
              </w:rPr>
              <w:t xml:space="preserve"> será realizada no dia 10/09/2025 às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B8391D">
              <w:rPr>
                <w:rFonts w:asciiTheme="majorHAnsi" w:hAnsiTheme="majorHAnsi" w:cstheme="majorHAnsi"/>
                <w:bCs/>
                <w:color w:val="000000"/>
              </w:rPr>
              <w:t>08:30 horas</w:t>
            </w:r>
            <w:r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  <w:p w14:paraId="72BFA706" w14:textId="7A63B94C" w:rsidR="006565DE" w:rsidRPr="006565DE" w:rsidRDefault="006565DE" w:rsidP="006565D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6565DE">
              <w:rPr>
                <w:rFonts w:asciiTheme="majorHAnsi" w:hAnsiTheme="majorHAnsi" w:cstheme="majorHAnsi"/>
                <w:bCs/>
                <w:color w:val="000000"/>
              </w:rPr>
              <w:t>Prazo de execução:</w:t>
            </w:r>
            <w:r w:rsidR="00B8391D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B8391D" w:rsidRPr="00B8391D">
              <w:rPr>
                <w:rFonts w:asciiTheme="majorHAnsi" w:hAnsiTheme="majorHAnsi" w:cstheme="majorHAnsi"/>
                <w:bCs/>
                <w:color w:val="000000"/>
              </w:rPr>
              <w:t>24 meses</w:t>
            </w:r>
            <w:r w:rsidR="00B8391D"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</w:tr>
      <w:tr w:rsidR="006565DE" w:rsidRPr="006565DE" w14:paraId="5CA35176" w14:textId="77777777" w:rsidTr="00223683">
        <w:trPr>
          <w:cantSplit/>
          <w:trHeight w:val="321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E07F0" w14:textId="77777777" w:rsidR="006565DE" w:rsidRPr="006565DE" w:rsidRDefault="006565DE" w:rsidP="006565D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6565DE">
              <w:rPr>
                <w:rFonts w:asciiTheme="majorHAnsi" w:hAnsiTheme="majorHAnsi" w:cs="Arial"/>
              </w:rPr>
              <w:t>VALORES</w:t>
            </w:r>
          </w:p>
        </w:tc>
      </w:tr>
      <w:tr w:rsidR="006565DE" w:rsidRPr="006565DE" w14:paraId="22005326" w14:textId="77777777" w:rsidTr="00223683">
        <w:trPr>
          <w:cantSplit/>
          <w:trHeight w:val="859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078FC74" w14:textId="77777777" w:rsidR="006565DE" w:rsidRPr="006565DE" w:rsidRDefault="006565DE" w:rsidP="006565D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565DE">
              <w:rPr>
                <w:rFonts w:asciiTheme="majorHAnsi" w:hAnsiTheme="majorHAnsi" w:cs="Arial"/>
              </w:rPr>
              <w:t>Valor Estimado da Obra</w:t>
            </w:r>
          </w:p>
          <w:p w14:paraId="3C79A6C9" w14:textId="389EE19E" w:rsidR="006565DE" w:rsidRPr="006565DE" w:rsidRDefault="00B8391D" w:rsidP="006565D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8391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R$ 28.929.569,44</w:t>
            </w:r>
          </w:p>
        </w:tc>
      </w:tr>
      <w:tr w:rsidR="006565DE" w:rsidRPr="006565DE" w14:paraId="0D543DE5" w14:textId="77777777" w:rsidTr="00223683">
        <w:trPr>
          <w:cantSplit/>
          <w:trHeight w:val="510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ADDA" w14:textId="77777777" w:rsidR="006565DE" w:rsidRPr="006565DE" w:rsidRDefault="006565DE" w:rsidP="006565DE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6565DE">
              <w:rPr>
                <w:rFonts w:asciiTheme="majorHAnsi" w:hAnsiTheme="majorHAnsi" w:cstheme="majorHAnsi"/>
              </w:rPr>
              <w:t>OBSERVAÇÕES:</w:t>
            </w:r>
            <w:r w:rsidRPr="006565DE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565DE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6565DE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6565D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6565DE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6565DE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6565DE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6565DE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21F3056D" w14:textId="77777777" w:rsidR="006565DE" w:rsidRDefault="006565DE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211"/>
        <w:tblW w:w="10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1"/>
        <w:gridCol w:w="5433"/>
      </w:tblGrid>
      <w:tr w:rsidR="00E9644E" w:rsidRPr="002A4C7F" w14:paraId="0B47945E" w14:textId="77777777" w:rsidTr="00223683">
        <w:trPr>
          <w:cantSplit/>
          <w:trHeight w:val="55"/>
        </w:trPr>
        <w:tc>
          <w:tcPr>
            <w:tcW w:w="5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1076" w14:textId="77777777" w:rsidR="00E9644E" w:rsidRPr="002A4C7F" w:rsidRDefault="00E9644E" w:rsidP="00E9644E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>ÓRGÃO LICITANTE</w:t>
            </w:r>
            <w:r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: COPASA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3FD6" w14:textId="528FF64C" w:rsidR="00E9644E" w:rsidRPr="002A4C7F" w:rsidRDefault="00E9644E" w:rsidP="00E9644E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</w:t>
            </w:r>
            <w:r w:rsidRPr="00223683">
              <w:rPr>
                <w:rFonts w:asciiTheme="majorHAnsi" w:hAnsiTheme="majorHAnsi" w:cs="Arial"/>
              </w:rPr>
              <w:t>:</w:t>
            </w:r>
            <w:r w:rsidRPr="00223683">
              <w:rPr>
                <w:rFonts w:asciiTheme="majorHAnsi" w:hAnsiTheme="majorHAnsi"/>
                <w:b/>
              </w:rPr>
              <w:t xml:space="preserve"> </w:t>
            </w:r>
            <w:r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</w:t>
            </w:r>
            <w:r w:rsidR="00B8391D"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PRESENCIAL</w:t>
            </w:r>
            <w:r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Nº CPLI.</w:t>
            </w:r>
            <w:r w:rsidRPr="00223683">
              <w:rPr>
                <w:rFonts w:ascii="TimesNewRomanPSMT" w:hAnsi="TimesNewRomanPSMT" w:cs="TimesNewRomanPSMT"/>
              </w:rPr>
              <w:t xml:space="preserve"> </w:t>
            </w:r>
            <w:r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1120250030</w:t>
            </w:r>
          </w:p>
        </w:tc>
      </w:tr>
      <w:tr w:rsidR="00E9644E" w:rsidRPr="002A4C7F" w14:paraId="0B2D72D0" w14:textId="77777777" w:rsidTr="00223683">
        <w:trPr>
          <w:cantSplit/>
          <w:trHeight w:val="370"/>
        </w:trPr>
        <w:tc>
          <w:tcPr>
            <w:tcW w:w="10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3804A" w14:textId="77777777" w:rsidR="00E9644E" w:rsidRPr="002A4C7F" w:rsidRDefault="00E9644E" w:rsidP="00E9644E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E9644E" w:rsidRPr="002A4C7F" w14:paraId="56B26D87" w14:textId="77777777" w:rsidTr="00223683">
        <w:trPr>
          <w:cantSplit/>
          <w:trHeight w:val="2054"/>
        </w:trPr>
        <w:tc>
          <w:tcPr>
            <w:tcW w:w="5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A5B3E" w14:textId="46C75682" w:rsidR="00E9644E" w:rsidRPr="00E9644E" w:rsidRDefault="00E9644E" w:rsidP="00D065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E9644E">
              <w:rPr>
                <w:rFonts w:ascii="TimesNewRomanPSMT" w:hAnsi="TimesNewRomanPSMT" w:cs="TimesNewRomanPSMT"/>
                <w:sz w:val="12"/>
                <w:szCs w:val="12"/>
              </w:rPr>
              <w:t xml:space="preserve"> </w:t>
            </w:r>
            <w:r w:rsidR="00D065FE">
              <w:rPr>
                <w:rFonts w:asciiTheme="majorHAnsi" w:hAnsiTheme="majorHAnsi" w:cstheme="majorHAnsi"/>
                <w:bCs/>
                <w:color w:val="000000"/>
              </w:rPr>
              <w:t>E</w:t>
            </w:r>
            <w:r w:rsidRPr="00E9644E">
              <w:rPr>
                <w:rFonts w:asciiTheme="majorHAnsi" w:hAnsiTheme="majorHAnsi" w:cstheme="majorHAnsi"/>
                <w:bCs/>
                <w:color w:val="000000"/>
              </w:rPr>
              <w:t>xecução, com fornecimento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E9644E">
              <w:rPr>
                <w:rFonts w:asciiTheme="majorHAnsi" w:hAnsiTheme="majorHAnsi" w:cstheme="majorHAnsi"/>
                <w:bCs/>
                <w:color w:val="000000"/>
              </w:rPr>
              <w:t>parcial de materiais, das obras e serviços de ampliação e melhorias do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s</w:t>
            </w:r>
            <w:r w:rsidRPr="00E9644E">
              <w:rPr>
                <w:rFonts w:asciiTheme="majorHAnsi" w:hAnsiTheme="majorHAnsi" w:cstheme="majorHAnsi"/>
                <w:bCs/>
                <w:color w:val="000000"/>
              </w:rPr>
              <w:t>istema de abastecimento de Água de Lavras / MG</w:t>
            </w:r>
            <w:r w:rsidR="00D065FE"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B56E0" w14:textId="77777777" w:rsidR="00E9644E" w:rsidRPr="002A4C7F" w:rsidRDefault="00E9644E" w:rsidP="00E9644E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0530CB29" w14:textId="77777777" w:rsidR="00E9644E" w:rsidRPr="002A4C7F" w:rsidRDefault="00E9644E" w:rsidP="00E9644E">
            <w:pPr>
              <w:rPr>
                <w:rFonts w:asciiTheme="majorHAnsi" w:hAnsiTheme="majorHAnsi" w:cstheme="majorHAnsi"/>
                <w:bCs/>
              </w:rPr>
            </w:pPr>
          </w:p>
          <w:p w14:paraId="3BEE9A11" w14:textId="5445FE7B" w:rsidR="00E9644E" w:rsidRDefault="00D065FE" w:rsidP="00D065F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Proposta de Preços</w:t>
            </w:r>
            <w:r w:rsidR="00B8391D">
              <w:rPr>
                <w:rFonts w:asciiTheme="majorHAnsi" w:hAnsiTheme="majorHAnsi" w:cstheme="majorHAnsi"/>
              </w:rPr>
              <w:t>,</w:t>
            </w:r>
            <w:r w:rsidRPr="00D065FE">
              <w:rPr>
                <w:rFonts w:asciiTheme="majorHAnsi" w:hAnsiTheme="majorHAnsi" w:cstheme="majorHAnsi"/>
              </w:rPr>
              <w:t xml:space="preserve"> será realizada no dia 10/09/2025 às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065FE">
              <w:rPr>
                <w:rFonts w:asciiTheme="majorHAnsi" w:hAnsiTheme="majorHAnsi" w:cstheme="majorHAnsi"/>
              </w:rPr>
              <w:t>14:30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AA82AF6" w14:textId="77777777" w:rsidR="00D065FE" w:rsidRDefault="00D065FE" w:rsidP="00D065FE">
            <w:pPr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4B996487" w14:textId="4EA2622E" w:rsidR="00E9644E" w:rsidRPr="002A4C7F" w:rsidRDefault="00E9644E" w:rsidP="00E9644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="00D065FE">
              <w:rPr>
                <w:rFonts w:asciiTheme="majorHAnsi" w:hAnsiTheme="majorHAnsi" w:cstheme="majorHAnsi"/>
              </w:rPr>
              <w:t xml:space="preserve"> </w:t>
            </w:r>
            <w:r w:rsidR="00D065FE" w:rsidRPr="00D065FE">
              <w:rPr>
                <w:rFonts w:asciiTheme="majorHAnsi" w:hAnsiTheme="majorHAnsi" w:cstheme="majorHAnsi"/>
              </w:rPr>
              <w:t>12 meses</w:t>
            </w:r>
            <w:r w:rsidR="00D065FE">
              <w:rPr>
                <w:rFonts w:asciiTheme="majorHAnsi" w:hAnsiTheme="majorHAnsi" w:cstheme="majorHAnsi"/>
              </w:rPr>
              <w:t>.</w:t>
            </w:r>
          </w:p>
        </w:tc>
      </w:tr>
      <w:tr w:rsidR="00E9644E" w:rsidRPr="002A4C7F" w14:paraId="7F036589" w14:textId="77777777" w:rsidTr="00223683">
        <w:trPr>
          <w:cantSplit/>
          <w:trHeight w:val="353"/>
        </w:trPr>
        <w:tc>
          <w:tcPr>
            <w:tcW w:w="10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0AFC2" w14:textId="77777777" w:rsidR="00E9644E" w:rsidRPr="002A4C7F" w:rsidRDefault="00E9644E" w:rsidP="00E9644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E9644E" w:rsidRPr="002A4C7F" w14:paraId="59F2FA2C" w14:textId="77777777" w:rsidTr="00223683">
        <w:trPr>
          <w:cantSplit/>
          <w:trHeight w:val="991"/>
        </w:trPr>
        <w:tc>
          <w:tcPr>
            <w:tcW w:w="1090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05B4496" w14:textId="77777777" w:rsidR="00E9644E" w:rsidRPr="002A4C7F" w:rsidRDefault="00E9644E" w:rsidP="00E9644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0863063D" w14:textId="6F40A9BD" w:rsidR="00E9644E" w:rsidRPr="00D065FE" w:rsidRDefault="00D065FE" w:rsidP="00E9644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065F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R$ 16.174.281,02</w:t>
            </w:r>
          </w:p>
        </w:tc>
      </w:tr>
      <w:tr w:rsidR="00E9644E" w:rsidRPr="002A4C7F" w14:paraId="5C550795" w14:textId="77777777" w:rsidTr="00223683">
        <w:trPr>
          <w:cantSplit/>
          <w:trHeight w:val="353"/>
        </w:trPr>
        <w:tc>
          <w:tcPr>
            <w:tcW w:w="10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443AC" w14:textId="77777777" w:rsidR="00E9644E" w:rsidRPr="002A4C7F" w:rsidRDefault="00E9644E" w:rsidP="00E9644E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>
              <w:rPr>
                <w:rFonts w:asciiTheme="majorHAnsi" w:hAnsiTheme="majorHAnsi" w:cstheme="majorHAnsi"/>
              </w:rPr>
              <w:t xml:space="preserve">Licitações - Site: </w:t>
            </w:r>
            <w:r w:rsidRPr="008564FA">
              <w:rPr>
                <w:rFonts w:asciiTheme="majorHAnsi" w:hAnsiTheme="majorHAnsi" w:cstheme="majorHAnsi"/>
                <w:color w:val="0000FF"/>
              </w:rPr>
              <w:t>www.copasa.com.br.</w:t>
            </w:r>
            <w:r w:rsidRPr="002A4C7F">
              <w:rPr>
                <w:rFonts w:asciiTheme="majorHAnsi" w:hAnsiTheme="majorHAnsi" w:cstheme="majorHAnsi"/>
              </w:rPr>
              <w:t xml:space="preserve">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>
              <w:rPr>
                <w:rStyle w:val="Hyperlink"/>
                <w:rFonts w:asciiTheme="majorHAnsi" w:hAnsiTheme="majorHAnsi" w:cstheme="majorHAnsi"/>
              </w:rPr>
              <w:t>.</w:t>
            </w:r>
          </w:p>
        </w:tc>
      </w:tr>
    </w:tbl>
    <w:p w14:paraId="491E6E16" w14:textId="77777777" w:rsidR="00E9644E" w:rsidRDefault="00E9644E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6C0FD50" w14:textId="77777777" w:rsidR="00E9644E" w:rsidRDefault="00E9644E" w:rsidP="00E9644E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EE5E546" w14:textId="77777777" w:rsidR="00223683" w:rsidRDefault="00223683" w:rsidP="00E9644E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8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5"/>
        <w:gridCol w:w="5385"/>
      </w:tblGrid>
      <w:tr w:rsidR="00E74491" w:rsidRPr="00E74491" w14:paraId="02FDCD76" w14:textId="77777777" w:rsidTr="00E74491">
        <w:trPr>
          <w:cantSplit/>
          <w:trHeight w:val="45"/>
        </w:trPr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143B" w14:textId="77777777" w:rsidR="00E74491" w:rsidRPr="00E74491" w:rsidRDefault="00E74491" w:rsidP="00E74491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E7449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7449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E445" w14:textId="56F5E0F8" w:rsidR="00E74491" w:rsidRPr="00E74491" w:rsidRDefault="00E74491" w:rsidP="00E7449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E74491">
              <w:rPr>
                <w:rFonts w:asciiTheme="majorHAnsi" w:hAnsiTheme="majorHAnsi" w:cs="Arial"/>
              </w:rPr>
              <w:t>EDITAL:</w:t>
            </w:r>
            <w:r w:rsidRPr="00E74491">
              <w:rPr>
                <w:rFonts w:asciiTheme="majorHAnsi" w:hAnsiTheme="majorHAnsi"/>
                <w:b/>
              </w:rPr>
              <w:t xml:space="preserve"> </w:t>
            </w:r>
            <w:r w:rsidRPr="00E7449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</w:t>
            </w:r>
            <w:r w:rsidR="00B8391D"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ELETRÔNICA</w:t>
            </w:r>
            <w:r w:rsidRPr="00E7449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Nº CPLI.</w:t>
            </w:r>
            <w:r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0620250072</w:t>
            </w:r>
          </w:p>
        </w:tc>
      </w:tr>
      <w:tr w:rsidR="00E74491" w:rsidRPr="00E74491" w14:paraId="267397F2" w14:textId="77777777" w:rsidTr="00E74491">
        <w:trPr>
          <w:cantSplit/>
          <w:trHeight w:val="486"/>
        </w:trPr>
        <w:tc>
          <w:tcPr>
            <w:tcW w:w="10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FE9A7" w14:textId="77777777" w:rsidR="00E74491" w:rsidRPr="00E74491" w:rsidRDefault="00E74491" w:rsidP="00E7449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E74491">
              <w:rPr>
                <w:rFonts w:asciiTheme="majorHAnsi" w:hAnsiTheme="majorHAnsi" w:cstheme="majorHAnsi"/>
              </w:rPr>
              <w:t xml:space="preserve">Endereço: </w:t>
            </w:r>
            <w:r w:rsidRPr="00E7449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E74491" w:rsidRPr="00E74491" w14:paraId="44F7FE1B" w14:textId="77777777" w:rsidTr="00E74491">
        <w:trPr>
          <w:cantSplit/>
          <w:trHeight w:val="1304"/>
        </w:trPr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8D516" w14:textId="79A9307A" w:rsidR="00E74491" w:rsidRPr="00E74491" w:rsidRDefault="00E74491" w:rsidP="0074564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E74491">
              <w:rPr>
                <w:rFonts w:asciiTheme="majorHAnsi" w:hAnsiTheme="majorHAnsi" w:cstheme="majorHAnsi"/>
                <w:bCs/>
                <w:color w:val="000000"/>
              </w:rPr>
              <w:t xml:space="preserve">OBJETO: </w:t>
            </w:r>
            <w:r>
              <w:rPr>
                <w:rFonts w:asciiTheme="majorHAnsi" w:hAnsiTheme="majorHAnsi" w:cstheme="majorHAnsi"/>
                <w:bCs/>
                <w:color w:val="000000"/>
              </w:rPr>
              <w:t>E</w:t>
            </w:r>
            <w:r w:rsidRPr="00E74491">
              <w:rPr>
                <w:rFonts w:asciiTheme="majorHAnsi" w:hAnsiTheme="majorHAnsi" w:cstheme="majorHAnsi"/>
                <w:bCs/>
                <w:color w:val="000000"/>
              </w:rPr>
              <w:t>xecução, com fornecimento</w:t>
            </w:r>
            <w:r w:rsidR="0074564F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E74491">
              <w:rPr>
                <w:rFonts w:asciiTheme="majorHAnsi" w:hAnsiTheme="majorHAnsi" w:cstheme="majorHAnsi"/>
                <w:bCs/>
                <w:color w:val="000000"/>
              </w:rPr>
              <w:t>parcial de materiais, das obras e serviços de melhorias no sistema de</w:t>
            </w:r>
            <w:r w:rsidR="0074564F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E74491">
              <w:rPr>
                <w:rFonts w:asciiTheme="majorHAnsi" w:hAnsiTheme="majorHAnsi" w:cstheme="majorHAnsi"/>
                <w:bCs/>
                <w:color w:val="000000"/>
              </w:rPr>
              <w:t>esgotamento sanitário da localidade de Monte Formoso / MG</w:t>
            </w:r>
            <w:r w:rsidR="0074564F"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39357" w14:textId="77777777" w:rsidR="00E74491" w:rsidRPr="00E74491" w:rsidRDefault="00E74491" w:rsidP="00E74491">
            <w:pPr>
              <w:rPr>
                <w:rFonts w:asciiTheme="majorHAnsi" w:hAnsiTheme="majorHAnsi" w:cstheme="majorHAnsi"/>
                <w:bCs/>
              </w:rPr>
            </w:pPr>
            <w:r w:rsidRPr="00E74491">
              <w:rPr>
                <w:rFonts w:asciiTheme="majorHAnsi" w:hAnsiTheme="majorHAnsi" w:cstheme="majorHAnsi"/>
                <w:bCs/>
              </w:rPr>
              <w:t>DATAS:</w:t>
            </w:r>
          </w:p>
          <w:p w14:paraId="62A87574" w14:textId="77777777" w:rsidR="00E74491" w:rsidRPr="00E74491" w:rsidRDefault="00E74491" w:rsidP="00E74491">
            <w:pPr>
              <w:rPr>
                <w:rFonts w:asciiTheme="majorHAnsi" w:hAnsiTheme="majorHAnsi" w:cstheme="majorHAnsi"/>
                <w:bCs/>
              </w:rPr>
            </w:pPr>
          </w:p>
          <w:p w14:paraId="73AEBEED" w14:textId="2C628EDC" w:rsidR="00E74491" w:rsidRPr="00E74491" w:rsidRDefault="00E74491" w:rsidP="00E7449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E74491">
              <w:rPr>
                <w:rFonts w:asciiTheme="majorHAnsi" w:hAnsiTheme="majorHAnsi" w:cstheme="majorHAnsi"/>
                <w:bCs/>
                <w:color w:val="000000"/>
              </w:rPr>
              <w:t>Período de encaminhamento da proposta comercial e da documentação de habilitação será do dia:</w:t>
            </w:r>
            <w:r w:rsidR="0074564F">
              <w:rPr>
                <w:rFonts w:asciiTheme="majorHAnsi" w:hAnsiTheme="majorHAnsi" w:cstheme="majorHAnsi"/>
                <w:bCs/>
                <w:color w:val="000000"/>
              </w:rPr>
              <w:t xml:space="preserve"> 07/07/2025 até o dia 29/07/2025 ás 14:30 horas.</w:t>
            </w:r>
          </w:p>
          <w:p w14:paraId="11DF777F" w14:textId="2D651EBA" w:rsidR="00E74491" w:rsidRPr="00E74491" w:rsidRDefault="00E74491" w:rsidP="00E7449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74491">
              <w:rPr>
                <w:rFonts w:asciiTheme="majorHAnsi" w:hAnsiTheme="majorHAnsi" w:cstheme="majorHAnsi"/>
                <w:bCs/>
                <w:color w:val="000000"/>
              </w:rPr>
              <w:t>Prazo de execução:</w:t>
            </w:r>
            <w:r w:rsidR="0074564F">
              <w:rPr>
                <w:rFonts w:asciiTheme="majorHAnsi" w:hAnsiTheme="majorHAnsi" w:cstheme="majorHAnsi"/>
                <w:bCs/>
                <w:color w:val="000000"/>
              </w:rPr>
              <w:t xml:space="preserve"> 12 meses</w:t>
            </w:r>
          </w:p>
        </w:tc>
      </w:tr>
      <w:tr w:rsidR="00E74491" w:rsidRPr="00E74491" w14:paraId="313B7436" w14:textId="77777777" w:rsidTr="00E74491">
        <w:trPr>
          <w:cantSplit/>
          <w:trHeight w:val="306"/>
        </w:trPr>
        <w:tc>
          <w:tcPr>
            <w:tcW w:w="10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29C5" w14:textId="77777777" w:rsidR="00E74491" w:rsidRPr="00E74491" w:rsidRDefault="00E74491" w:rsidP="00E7449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E74491">
              <w:rPr>
                <w:rFonts w:asciiTheme="majorHAnsi" w:hAnsiTheme="majorHAnsi" w:cs="Arial"/>
              </w:rPr>
              <w:t>VALORES</w:t>
            </w:r>
          </w:p>
        </w:tc>
      </w:tr>
      <w:tr w:rsidR="00E74491" w:rsidRPr="00E74491" w14:paraId="01F51CE4" w14:textId="77777777" w:rsidTr="00E74491">
        <w:trPr>
          <w:cantSplit/>
          <w:trHeight w:val="819"/>
        </w:trPr>
        <w:tc>
          <w:tcPr>
            <w:tcW w:w="108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0E60904" w14:textId="77777777" w:rsidR="00E74491" w:rsidRPr="00E74491" w:rsidRDefault="00E74491" w:rsidP="00E7449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74491">
              <w:rPr>
                <w:rFonts w:asciiTheme="majorHAnsi" w:hAnsiTheme="majorHAnsi" w:cs="Arial"/>
              </w:rPr>
              <w:t>Valor Estimado da Obra</w:t>
            </w:r>
          </w:p>
          <w:p w14:paraId="23F4D0A5" w14:textId="7B4E6907" w:rsidR="00E74491" w:rsidRPr="00E74491" w:rsidRDefault="0074564F" w:rsidP="00E7449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4564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R$ 933.808,01</w:t>
            </w:r>
            <w:r w:rsidR="00E74491" w:rsidRPr="00E7449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74491" w:rsidRPr="00E74491" w14:paraId="53A23EF7" w14:textId="77777777" w:rsidTr="00E74491">
        <w:trPr>
          <w:cantSplit/>
          <w:trHeight w:val="486"/>
        </w:trPr>
        <w:tc>
          <w:tcPr>
            <w:tcW w:w="10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20D3A" w14:textId="77777777" w:rsidR="00E74491" w:rsidRPr="00E74491" w:rsidRDefault="00E74491" w:rsidP="00E74491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E74491">
              <w:rPr>
                <w:rFonts w:asciiTheme="majorHAnsi" w:hAnsiTheme="majorHAnsi" w:cstheme="majorHAnsi"/>
              </w:rPr>
              <w:t>OBSERVAÇÕES:</w:t>
            </w:r>
            <w:r w:rsidRPr="00E74491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74491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E74491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E7449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E74491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E74491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3" w:history="1">
              <w:r w:rsidRPr="00E74491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E74491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125672DC" w14:textId="77777777" w:rsidR="00E74491" w:rsidRPr="00E74491" w:rsidRDefault="00E74491" w:rsidP="00E7449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DD43D6D" w14:textId="77777777" w:rsidR="006565DE" w:rsidRPr="006565DE" w:rsidRDefault="006565DE" w:rsidP="006565DE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8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8"/>
        <w:gridCol w:w="5518"/>
      </w:tblGrid>
      <w:tr w:rsidR="00223683" w:rsidRPr="00223683" w14:paraId="0DFE7509" w14:textId="77777777" w:rsidTr="00223683">
        <w:trPr>
          <w:cantSplit/>
          <w:trHeight w:val="473"/>
        </w:trPr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5088" w14:textId="77777777" w:rsidR="00223683" w:rsidRPr="00223683" w:rsidRDefault="00223683" w:rsidP="00223683">
            <w:pPr>
              <w:jc w:val="both"/>
              <w:rPr>
                <w:rFonts w:asciiTheme="majorHAnsi" w:hAnsiTheme="majorHAnsi" w:cs="Arial"/>
                <w:bCs/>
              </w:rPr>
            </w:pPr>
            <w:r w:rsidRPr="0022368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DER-MG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BC81" w14:textId="77777777" w:rsidR="00223683" w:rsidRPr="00223683" w:rsidRDefault="00223683" w:rsidP="0022368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</w:pPr>
            <w:r w:rsidRPr="00223683">
              <w:rPr>
                <w:rFonts w:asciiTheme="majorHAnsi" w:hAnsiTheme="majorHAnsi" w:cs="Arial"/>
              </w:rPr>
              <w:t>EDITAL:</w:t>
            </w:r>
            <w:r w:rsidRPr="00223683">
              <w:rPr>
                <w:rFonts w:asciiTheme="majorHAnsi" w:hAnsiTheme="majorHAnsi"/>
                <w:b/>
              </w:rPr>
              <w:t xml:space="preserve"> </w:t>
            </w:r>
            <w:r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ELETRÔNICA Nº 0029/2025</w:t>
            </w:r>
          </w:p>
          <w:p w14:paraId="347F2D6D" w14:textId="6C6ABDC5" w:rsidR="00223683" w:rsidRPr="00223683" w:rsidRDefault="00223683" w:rsidP="0022368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23683" w:rsidRPr="00223683" w14:paraId="27BB3B22" w14:textId="77777777" w:rsidTr="00223683">
        <w:trPr>
          <w:cantSplit/>
          <w:trHeight w:val="560"/>
        </w:trPr>
        <w:tc>
          <w:tcPr>
            <w:tcW w:w="10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C83DA" w14:textId="77777777" w:rsidR="00223683" w:rsidRPr="00223683" w:rsidRDefault="00223683" w:rsidP="00223683">
            <w:pPr>
              <w:rPr>
                <w:rFonts w:asciiTheme="majorHAnsi" w:hAnsiTheme="majorHAnsi" w:cstheme="majorHAnsi"/>
              </w:rPr>
            </w:pPr>
            <w:r w:rsidRPr="00223683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223683" w:rsidRPr="00223683" w14:paraId="5051AA3F" w14:textId="77777777" w:rsidTr="00223683">
        <w:trPr>
          <w:cantSplit/>
          <w:trHeight w:val="1221"/>
        </w:trPr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8416C" w14:textId="4777FC61" w:rsidR="00223683" w:rsidRPr="00223683" w:rsidRDefault="00223683" w:rsidP="002236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3683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23683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23683">
              <w:rPr>
                <w:rFonts w:asciiTheme="majorHAnsi" w:hAnsiTheme="majorHAnsi" w:cstheme="majorHAnsi"/>
              </w:rPr>
              <w:t>Contratação de empresa para a Execução das obras de</w:t>
            </w:r>
            <w:r w:rsidR="005E782D">
              <w:rPr>
                <w:rFonts w:asciiTheme="majorHAnsi" w:hAnsiTheme="majorHAnsi" w:cstheme="majorHAnsi"/>
              </w:rPr>
              <w:t xml:space="preserve"> Encabeçamento e Ponte sobre o R</w:t>
            </w:r>
            <w:r w:rsidRPr="00223683">
              <w:rPr>
                <w:rFonts w:asciiTheme="majorHAnsi" w:hAnsiTheme="majorHAnsi" w:cstheme="majorHAnsi"/>
              </w:rPr>
              <w:t>io Paranaíba, no trecho Rochinha – Lagamar, Rodovia LMG-722, extensão de 96,000m. Incluso no PPAG.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29D50" w14:textId="77777777" w:rsidR="00223683" w:rsidRPr="00223683" w:rsidRDefault="00223683" w:rsidP="00223683">
            <w:pPr>
              <w:rPr>
                <w:rFonts w:asciiTheme="majorHAnsi" w:hAnsiTheme="majorHAnsi" w:cstheme="majorHAnsi"/>
                <w:bCs/>
              </w:rPr>
            </w:pPr>
            <w:r w:rsidRPr="00223683">
              <w:rPr>
                <w:rFonts w:asciiTheme="majorHAnsi" w:hAnsiTheme="majorHAnsi" w:cstheme="majorHAnsi"/>
                <w:bCs/>
              </w:rPr>
              <w:t>DATAS:</w:t>
            </w:r>
          </w:p>
          <w:p w14:paraId="0769A7B6" w14:textId="77777777" w:rsidR="00223683" w:rsidRPr="00223683" w:rsidRDefault="00223683" w:rsidP="00223683">
            <w:pPr>
              <w:rPr>
                <w:rFonts w:asciiTheme="majorHAnsi" w:hAnsiTheme="majorHAnsi" w:cstheme="majorHAnsi"/>
                <w:bCs/>
              </w:rPr>
            </w:pPr>
          </w:p>
          <w:p w14:paraId="7B539395" w14:textId="50E1F5EC" w:rsidR="00223683" w:rsidRPr="00223683" w:rsidRDefault="00223683" w:rsidP="0022368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Abertura:</w:t>
            </w:r>
            <w:r w:rsidRPr="00223683">
              <w:rPr>
                <w:rFonts w:asciiTheme="majorHAnsi" w:hAnsiTheme="majorHAnsi" w:cstheme="majorHAnsi"/>
              </w:rPr>
              <w:t xml:space="preserve"> 13/08/2025 às 09:30hs</w:t>
            </w:r>
          </w:p>
        </w:tc>
      </w:tr>
      <w:tr w:rsidR="00223683" w:rsidRPr="00223683" w14:paraId="7405F469" w14:textId="77777777" w:rsidTr="00223683">
        <w:trPr>
          <w:cantSplit/>
          <w:trHeight w:val="273"/>
        </w:trPr>
        <w:tc>
          <w:tcPr>
            <w:tcW w:w="10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1B1C" w14:textId="77777777" w:rsidR="00223683" w:rsidRPr="00223683" w:rsidRDefault="00223683" w:rsidP="0022368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683">
              <w:rPr>
                <w:rFonts w:asciiTheme="majorHAnsi" w:hAnsiTheme="majorHAnsi" w:cs="Arial"/>
              </w:rPr>
              <w:t>VALORES</w:t>
            </w:r>
          </w:p>
        </w:tc>
      </w:tr>
      <w:tr w:rsidR="00223683" w:rsidRPr="00223683" w14:paraId="32EEEF45" w14:textId="77777777" w:rsidTr="00223683">
        <w:trPr>
          <w:cantSplit/>
          <w:trHeight w:val="767"/>
        </w:trPr>
        <w:tc>
          <w:tcPr>
            <w:tcW w:w="108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37E47EC" w14:textId="77777777" w:rsidR="00223683" w:rsidRPr="00223683" w:rsidRDefault="00223683" w:rsidP="0022368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23683">
              <w:rPr>
                <w:rFonts w:asciiTheme="majorHAnsi" w:hAnsiTheme="majorHAnsi" w:cs="Arial"/>
              </w:rPr>
              <w:t>Valor Estimado da Obra</w:t>
            </w:r>
          </w:p>
          <w:p w14:paraId="3E99F23D" w14:textId="43884D70" w:rsidR="00223683" w:rsidRPr="00223683" w:rsidRDefault="00223683" w:rsidP="0022368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2368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</w:t>
            </w:r>
            <w:r w:rsidRPr="00C3035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 17.183.580,33</w:t>
            </w:r>
          </w:p>
        </w:tc>
      </w:tr>
      <w:tr w:rsidR="00223683" w:rsidRPr="00223683" w14:paraId="155ED445" w14:textId="77777777" w:rsidTr="00223683">
        <w:trPr>
          <w:cantSplit/>
          <w:trHeight w:val="1121"/>
        </w:trPr>
        <w:tc>
          <w:tcPr>
            <w:tcW w:w="10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ED21" w14:textId="1FF218B8" w:rsidR="00223683" w:rsidRPr="00223683" w:rsidRDefault="00223683" w:rsidP="00223683">
            <w:pPr>
              <w:jc w:val="both"/>
              <w:rPr>
                <w:rFonts w:asciiTheme="majorHAnsi" w:hAnsiTheme="majorHAnsi" w:cstheme="majorHAnsi"/>
              </w:rPr>
            </w:pPr>
            <w:r w:rsidRPr="00223683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4" w:history="1">
              <w:r w:rsidRPr="00223683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23683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r w:rsidR="00EF10F1" w:rsidRPr="00223683">
              <w:rPr>
                <w:rFonts w:asciiTheme="majorHAnsi" w:hAnsiTheme="majorHAnsi" w:cstheme="majorHAnsi"/>
                <w:color w:val="0000FF"/>
                <w:u w:val="single"/>
              </w:rPr>
              <w:t>www.compras.mg.gov.br.</w:t>
            </w:r>
            <w:r w:rsidRPr="00223683">
              <w:rPr>
                <w:rFonts w:asciiTheme="majorHAnsi" w:hAnsiTheme="majorHAnsi" w:cstheme="majorHAnsi"/>
              </w:rPr>
              <w:t xml:space="preserve"> O Edital poderá ser adquirido gratuitamente através de download no site </w:t>
            </w:r>
            <w:hyperlink r:id="rId15" w:history="1">
              <w:r w:rsidRPr="00223683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23683">
              <w:rPr>
                <w:rFonts w:asciiTheme="majorHAnsi" w:hAnsiTheme="majorHAnsi" w:cstheme="majorHAnsi"/>
              </w:rPr>
              <w:t xml:space="preserve"> ou </w:t>
            </w:r>
            <w:hyperlink r:id="rId16" w:history="1">
              <w:r w:rsidRPr="00223683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223683">
              <w:rPr>
                <w:rFonts w:asciiTheme="majorHAnsi" w:hAnsiTheme="majorHAnsi" w:cstheme="majorHAnsi"/>
              </w:rPr>
              <w:t>.</w:t>
            </w:r>
          </w:p>
        </w:tc>
      </w:tr>
    </w:tbl>
    <w:p w14:paraId="0323F859" w14:textId="77777777" w:rsidR="006565DE" w:rsidRDefault="006565DE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4996966" w14:textId="77777777" w:rsidR="00223683" w:rsidRDefault="00223683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6119F1C6" w14:textId="77777777" w:rsidR="005E782D" w:rsidRDefault="005E782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3FC3BA" w14:textId="32D207D1" w:rsidR="00891949" w:rsidRDefault="00BF3B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 xml:space="preserve">PREFEITURA MUNICIPAL </w:t>
      </w:r>
      <w:r w:rsidR="00BC0459" w:rsidRPr="00BF3BC9">
        <w:rPr>
          <w:rFonts w:asciiTheme="minorHAnsi" w:hAnsiTheme="minorHAnsi" w:cstheme="minorHAnsi"/>
          <w:b/>
        </w:rPr>
        <w:t>DE</w:t>
      </w:r>
      <w:r w:rsidR="00BC0459" w:rsidRPr="00703F0A">
        <w:rPr>
          <w:rFonts w:asciiTheme="minorHAnsi" w:hAnsiTheme="minorHAnsi" w:cstheme="minorHAnsi"/>
          <w:b/>
        </w:rPr>
        <w:t xml:space="preserve"> </w:t>
      </w:r>
      <w:r w:rsidR="00BC0459" w:rsidRPr="00BC0459">
        <w:rPr>
          <w:rFonts w:asciiTheme="minorHAnsi" w:hAnsiTheme="minorHAnsi" w:cstheme="minorHAnsi"/>
          <w:b/>
        </w:rPr>
        <w:t>CAPARAÓ</w:t>
      </w:r>
      <w:r w:rsidR="00BC0459">
        <w:rPr>
          <w:rFonts w:asciiTheme="minorHAnsi" w:hAnsiTheme="minorHAnsi" w:cstheme="minorHAnsi"/>
          <w:b/>
        </w:rPr>
        <w:t xml:space="preserve"> MG - </w:t>
      </w:r>
      <w:r w:rsidR="00D25D76">
        <w:rPr>
          <w:rFonts w:asciiTheme="minorHAnsi" w:hAnsiTheme="minorHAnsi" w:cstheme="minorHAnsi"/>
          <w:b/>
        </w:rPr>
        <w:t xml:space="preserve">CONCORRÊNCIA Nº </w:t>
      </w:r>
      <w:r w:rsidR="005E782D">
        <w:rPr>
          <w:rFonts w:asciiTheme="minorHAnsi" w:hAnsiTheme="minorHAnsi" w:cstheme="minorHAnsi"/>
          <w:b/>
        </w:rPr>
        <w:t>0</w:t>
      </w:r>
      <w:r w:rsidR="00BC0459" w:rsidRPr="00BC0459">
        <w:rPr>
          <w:rFonts w:asciiTheme="minorHAnsi" w:hAnsiTheme="minorHAnsi" w:cstheme="minorHAnsi"/>
          <w:b/>
        </w:rPr>
        <w:t>05/2025</w:t>
      </w:r>
    </w:p>
    <w:p w14:paraId="60745317" w14:textId="7E85EBA3" w:rsidR="00BC0459" w:rsidRPr="00CA2716" w:rsidRDefault="00BC0459" w:rsidP="00BC045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2716">
        <w:rPr>
          <w:rFonts w:asciiTheme="majorHAnsi" w:hAnsiTheme="majorHAnsi" w:cstheme="majorHAnsi"/>
        </w:rPr>
        <w:t xml:space="preserve">OBJETO: </w:t>
      </w:r>
      <w:r w:rsidR="005E782D">
        <w:rPr>
          <w:rFonts w:asciiTheme="majorHAnsi" w:hAnsiTheme="majorHAnsi" w:cstheme="majorHAnsi"/>
        </w:rPr>
        <w:t xml:space="preserve"> </w:t>
      </w:r>
      <w:r w:rsidRPr="00CA2716">
        <w:rPr>
          <w:rFonts w:asciiTheme="majorHAnsi" w:hAnsiTheme="majorHAnsi" w:cstheme="majorHAnsi"/>
        </w:rPr>
        <w:t xml:space="preserve">Contratação de empresa especializada para prestação de serviços de Reconstrução de ponte mista, cabeceiras em concreto e superestrutura em viga metálica com 12 metros de vão, na Rua Izaltino Pinto de Miranda e Reconstrução de ponte mista, cabeceiras em concreto e superestrutura em madeira com 18 metros de vão, execução no Córrego dos Moreiras, conforme especificações constantes nos documentos de engenharia em anexo. A sessão pública será realizada dia 24/07/2025 às 13h00min, através da plataforma eletrônica www.licitardigital.com.br. Maiores informações pelo telefone (32) 3747-1286 ou pelo site </w:t>
      </w:r>
      <w:hyperlink r:id="rId17" w:history="1">
        <w:r w:rsidR="006565DE" w:rsidRPr="0067178F">
          <w:rPr>
            <w:rStyle w:val="Hyperlink"/>
            <w:rFonts w:asciiTheme="majorHAnsi" w:hAnsiTheme="majorHAnsi" w:cstheme="majorHAnsi"/>
          </w:rPr>
          <w:t>www.caparao.mg.gov.br</w:t>
        </w:r>
      </w:hyperlink>
      <w:r w:rsidRPr="00CA2716">
        <w:rPr>
          <w:rFonts w:asciiTheme="majorHAnsi" w:hAnsiTheme="majorHAnsi" w:cstheme="majorHAnsi"/>
        </w:rPr>
        <w:t>.</w:t>
      </w:r>
      <w:r w:rsidR="006565DE">
        <w:rPr>
          <w:rFonts w:asciiTheme="majorHAnsi" w:hAnsiTheme="majorHAnsi" w:cstheme="majorHAnsi"/>
        </w:rPr>
        <w:t xml:space="preserve"> </w:t>
      </w:r>
      <w:r w:rsidRPr="00CA2716">
        <w:rPr>
          <w:rFonts w:asciiTheme="majorHAnsi" w:hAnsiTheme="majorHAnsi" w:cstheme="majorHAnsi"/>
        </w:rPr>
        <w:t xml:space="preserve"> Caparaó/MG, 04 de julho de 2025, Lia Débora Cardoso, Agente de Contratação.</w:t>
      </w:r>
    </w:p>
    <w:p w14:paraId="1C82DE7D" w14:textId="77777777" w:rsidR="00703F0A" w:rsidRPr="00CA2716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592AB4A7" w14:textId="5E385998" w:rsidR="00906C88" w:rsidRDefault="00872E0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544DF" w:rsidRPr="002544DF">
        <w:rPr>
          <w:rFonts w:asciiTheme="minorHAnsi" w:hAnsiTheme="minorHAnsi" w:cstheme="minorHAnsi"/>
          <w:b/>
        </w:rPr>
        <w:t>ESPERA FELIZ</w:t>
      </w:r>
      <w:r w:rsidR="002544DF">
        <w:rPr>
          <w:rFonts w:asciiTheme="minorHAnsi" w:hAnsiTheme="minorHAnsi" w:cstheme="minorHAnsi"/>
          <w:b/>
        </w:rPr>
        <w:t xml:space="preserve"> MG - </w:t>
      </w:r>
      <w:r w:rsidR="002544DF" w:rsidRPr="002544DF">
        <w:rPr>
          <w:rFonts w:asciiTheme="minorHAnsi" w:hAnsiTheme="minorHAnsi" w:cstheme="minorHAnsi"/>
          <w:b/>
        </w:rPr>
        <w:t>CONCORRÊNCIA ELETRÔNICA</w:t>
      </w:r>
      <w:r w:rsidR="002544DF">
        <w:rPr>
          <w:rFonts w:asciiTheme="minorHAnsi" w:hAnsiTheme="minorHAnsi" w:cstheme="minorHAnsi"/>
          <w:b/>
        </w:rPr>
        <w:t xml:space="preserve"> Nº </w:t>
      </w:r>
      <w:r w:rsidR="005E782D">
        <w:rPr>
          <w:rFonts w:asciiTheme="minorHAnsi" w:hAnsiTheme="minorHAnsi" w:cstheme="minorHAnsi"/>
          <w:b/>
        </w:rPr>
        <w:t>0</w:t>
      </w:r>
      <w:r w:rsidR="002544DF">
        <w:rPr>
          <w:rFonts w:asciiTheme="minorHAnsi" w:hAnsiTheme="minorHAnsi" w:cstheme="minorHAnsi"/>
          <w:b/>
        </w:rPr>
        <w:t>09/2025</w:t>
      </w:r>
    </w:p>
    <w:p w14:paraId="25E41719" w14:textId="6C8601F2" w:rsidR="00D25D76" w:rsidRPr="00D25D76" w:rsidRDefault="00D25D7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E782D">
        <w:rPr>
          <w:rFonts w:asciiTheme="majorHAnsi" w:hAnsiTheme="majorHAnsi" w:cstheme="majorHAnsi"/>
        </w:rPr>
        <w:t xml:space="preserve"> </w:t>
      </w:r>
      <w:r w:rsidRPr="00D25D76">
        <w:rPr>
          <w:rFonts w:asciiTheme="majorHAnsi" w:hAnsiTheme="majorHAnsi" w:cstheme="majorHAnsi"/>
        </w:rPr>
        <w:t>Contratação de empresa especializada para reforma e ampliação de edifício onde será a sede do CAEE. Data</w:t>
      </w:r>
      <w:r w:rsidR="005E782D">
        <w:rPr>
          <w:rFonts w:asciiTheme="majorHAnsi" w:hAnsiTheme="majorHAnsi" w:cstheme="majorHAnsi"/>
        </w:rPr>
        <w:t xml:space="preserve"> da Abertura</w:t>
      </w:r>
      <w:r w:rsidRPr="00D25D76">
        <w:rPr>
          <w:rFonts w:asciiTheme="majorHAnsi" w:hAnsiTheme="majorHAnsi" w:cstheme="majorHAnsi"/>
        </w:rPr>
        <w:t xml:space="preserve"> 22/07/2025 às 09:30 horas. O edital completo encontra – se disponível no site: </w:t>
      </w:r>
      <w:hyperlink r:id="rId18" w:history="1">
        <w:r w:rsidRPr="0067178F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D25D7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98DC820" w14:textId="67894800" w:rsidR="00CA2716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2544DF" w:rsidRPr="00CA2716">
        <w:rPr>
          <w:rFonts w:asciiTheme="minorHAnsi" w:hAnsiTheme="minorHAnsi" w:cstheme="minorHAnsi"/>
          <w:b/>
        </w:rPr>
        <w:t xml:space="preserve">ELÓI MENDES </w:t>
      </w:r>
      <w:r w:rsidR="002544DF">
        <w:rPr>
          <w:rFonts w:asciiTheme="minorHAnsi" w:hAnsiTheme="minorHAnsi" w:cstheme="minorHAnsi"/>
          <w:b/>
        </w:rPr>
        <w:t xml:space="preserve">MG - </w:t>
      </w:r>
      <w:r w:rsidR="00CA2716" w:rsidRPr="00CA2716">
        <w:rPr>
          <w:rFonts w:asciiTheme="minorHAnsi" w:hAnsiTheme="minorHAnsi" w:cstheme="minorHAnsi"/>
          <w:b/>
        </w:rPr>
        <w:t xml:space="preserve">CONCORRÊNCIA Nº </w:t>
      </w:r>
      <w:r w:rsidR="00CA2716">
        <w:rPr>
          <w:rFonts w:asciiTheme="minorHAnsi" w:hAnsiTheme="minorHAnsi" w:cstheme="minorHAnsi"/>
          <w:b/>
        </w:rPr>
        <w:t>00</w:t>
      </w:r>
      <w:r w:rsidR="00CA2716" w:rsidRPr="00CA2716">
        <w:rPr>
          <w:rFonts w:asciiTheme="minorHAnsi" w:hAnsiTheme="minorHAnsi" w:cstheme="minorHAnsi"/>
          <w:b/>
        </w:rPr>
        <w:t>1/2025</w:t>
      </w:r>
      <w:r w:rsidR="00CA2716">
        <w:t xml:space="preserve"> </w:t>
      </w:r>
    </w:p>
    <w:p w14:paraId="1E19C383" w14:textId="2AB132DD" w:rsidR="00BF65E0" w:rsidRPr="00CA2716" w:rsidRDefault="00CA271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271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="002544D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CA2716">
        <w:rPr>
          <w:rFonts w:asciiTheme="majorHAnsi" w:hAnsiTheme="majorHAnsi" w:cstheme="majorHAnsi"/>
        </w:rPr>
        <w:t xml:space="preserve">ontratação de empresa especializada, sob o regime de Empreitada Integral, para a prestação de serviços de execução da construção de uma Creche Próinfância Tipo I, conforme Termo de Compromisso FNDE Nº 960741/2024, localizada nesta cidade, no bairro Santa Isabel II, com fornecimento de materiais, mão de obra e equipamentos especializados necessários, por meio da Secretaria Municipal de Educação, de acordo com os projetos e planilhas anexos, com abertura no dia 12/08/2025 às 09h00min. O Edital está disponível no site: </w:t>
      </w:r>
      <w:hyperlink r:id="rId19" w:history="1">
        <w:r w:rsidR="005E782D" w:rsidRPr="0067178F">
          <w:rPr>
            <w:rStyle w:val="Hyperlink"/>
            <w:rFonts w:asciiTheme="majorHAnsi" w:hAnsiTheme="majorHAnsi" w:cstheme="majorHAnsi"/>
          </w:rPr>
          <w:t>www.eloimendes.mg.gov.br</w:t>
        </w:r>
      </w:hyperlink>
      <w:r w:rsidR="005E782D">
        <w:rPr>
          <w:rFonts w:asciiTheme="majorHAnsi" w:hAnsiTheme="majorHAnsi" w:cstheme="majorHAnsi"/>
        </w:rPr>
        <w:t xml:space="preserve"> </w:t>
      </w:r>
      <w:r w:rsidRPr="00CA2716">
        <w:rPr>
          <w:rFonts w:asciiTheme="majorHAnsi" w:hAnsiTheme="majorHAnsi" w:cstheme="majorHAnsi"/>
        </w:rPr>
        <w:t xml:space="preserve"> e </w:t>
      </w:r>
      <w:hyperlink r:id="rId20" w:history="1">
        <w:r w:rsidR="002544DF" w:rsidRPr="0067178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2544DF">
        <w:rPr>
          <w:rFonts w:asciiTheme="majorHAnsi" w:hAnsiTheme="majorHAnsi" w:cstheme="majorHAnsi"/>
        </w:rPr>
        <w:t xml:space="preserve">.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25AB0A63" w:rsidR="00F34957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="00F34957" w:rsidRPr="00703F0A">
        <w:rPr>
          <w:rFonts w:asciiTheme="minorHAnsi" w:hAnsiTheme="minorHAnsi" w:cstheme="minorHAnsi"/>
          <w:b/>
        </w:rPr>
        <w:t xml:space="preserve">MUNICIPAL DE </w:t>
      </w:r>
      <w:r w:rsidR="00622C35" w:rsidRPr="00622C35">
        <w:rPr>
          <w:rFonts w:asciiTheme="minorHAnsi" w:hAnsiTheme="minorHAnsi" w:cstheme="minorHAnsi"/>
          <w:b/>
        </w:rPr>
        <w:t>LAGOA DOURADA</w:t>
      </w:r>
      <w:r w:rsidR="00622C35">
        <w:rPr>
          <w:rFonts w:asciiTheme="minorHAnsi" w:hAnsiTheme="minorHAnsi" w:cstheme="minorHAnsi"/>
          <w:b/>
        </w:rPr>
        <w:t xml:space="preserve"> MG - </w:t>
      </w:r>
      <w:r w:rsidR="00622C35" w:rsidRPr="00622C35">
        <w:rPr>
          <w:rFonts w:asciiTheme="minorHAnsi" w:hAnsiTheme="minorHAnsi" w:cstheme="minorHAnsi"/>
          <w:b/>
        </w:rPr>
        <w:t xml:space="preserve">CONCORRÊNCIA Nº </w:t>
      </w:r>
      <w:r w:rsidR="00622C35">
        <w:rPr>
          <w:rFonts w:asciiTheme="minorHAnsi" w:hAnsiTheme="minorHAnsi" w:cstheme="minorHAnsi"/>
          <w:b/>
        </w:rPr>
        <w:t>00</w:t>
      </w:r>
      <w:r w:rsidR="00622C35" w:rsidRPr="00622C35">
        <w:rPr>
          <w:rFonts w:asciiTheme="minorHAnsi" w:hAnsiTheme="minorHAnsi" w:cstheme="minorHAnsi"/>
          <w:b/>
        </w:rPr>
        <w:t>2/2025</w:t>
      </w:r>
    </w:p>
    <w:p w14:paraId="2BA5CBB3" w14:textId="1B4254CA" w:rsidR="00622C35" w:rsidRPr="00622C35" w:rsidRDefault="005E782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22C35">
        <w:rPr>
          <w:rFonts w:asciiTheme="majorHAnsi" w:hAnsiTheme="majorHAnsi" w:cstheme="majorHAnsi"/>
        </w:rPr>
        <w:t>OBJETO</w:t>
      </w:r>
      <w:r w:rsidR="00622C35" w:rsidRPr="00622C35">
        <w:rPr>
          <w:rFonts w:asciiTheme="majorHAnsi" w:hAnsiTheme="majorHAnsi" w:cstheme="majorHAnsi"/>
        </w:rPr>
        <w:t xml:space="preserve">: Contratação de empresa para executar pavimentação em piso intertravado sextavado no Distrito do Arame. </w:t>
      </w:r>
      <w:r>
        <w:rPr>
          <w:rFonts w:asciiTheme="majorHAnsi" w:hAnsiTheme="majorHAnsi" w:cstheme="majorHAnsi"/>
        </w:rPr>
        <w:t xml:space="preserve"> </w:t>
      </w:r>
      <w:r w:rsidR="00622C35" w:rsidRPr="00622C35">
        <w:rPr>
          <w:rFonts w:asciiTheme="majorHAnsi" w:hAnsiTheme="majorHAnsi" w:cstheme="majorHAnsi"/>
        </w:rPr>
        <w:t xml:space="preserve">A sessão eletrônica será realizada às 9h30 do dia 23/07/2025 no </w:t>
      </w:r>
      <w:hyperlink r:id="rId21" w:history="1">
        <w:r w:rsidR="00622C35" w:rsidRPr="0067178F">
          <w:rPr>
            <w:rStyle w:val="Hyperlink"/>
            <w:rFonts w:asciiTheme="majorHAnsi" w:hAnsiTheme="majorHAnsi" w:cstheme="majorHAnsi"/>
          </w:rPr>
          <w:t>https://lagoadourada.licitapp.com.br//</w:t>
        </w:r>
      </w:hyperlink>
      <w:r w:rsidR="00622C35" w:rsidRPr="00622C35">
        <w:rPr>
          <w:rFonts w:asciiTheme="majorHAnsi" w:hAnsiTheme="majorHAnsi" w:cstheme="majorHAnsi"/>
        </w:rPr>
        <w:t>.</w:t>
      </w:r>
      <w:r w:rsidR="00622C35">
        <w:rPr>
          <w:rFonts w:asciiTheme="majorHAnsi" w:hAnsiTheme="majorHAnsi" w:cstheme="majorHAnsi"/>
        </w:rPr>
        <w:t xml:space="preserve"> </w:t>
      </w:r>
      <w:r w:rsidR="00622C35" w:rsidRPr="00622C35">
        <w:rPr>
          <w:rFonts w:asciiTheme="majorHAnsi" w:hAnsiTheme="majorHAnsi" w:cstheme="majorHAnsi"/>
        </w:rPr>
        <w:t xml:space="preserve"> Edital site </w:t>
      </w:r>
      <w:hyperlink r:id="rId22" w:history="1">
        <w:r w:rsidR="00622C35" w:rsidRPr="0067178F">
          <w:rPr>
            <w:rStyle w:val="Hyperlink"/>
            <w:rFonts w:asciiTheme="majorHAnsi" w:hAnsiTheme="majorHAnsi" w:cstheme="majorHAnsi"/>
          </w:rPr>
          <w:t>www.lagoadouradmg.gov.br</w:t>
        </w:r>
      </w:hyperlink>
      <w:r w:rsidR="00622C35">
        <w:rPr>
          <w:rFonts w:asciiTheme="majorHAnsi" w:hAnsiTheme="majorHAnsi" w:cstheme="majorHAnsi"/>
        </w:rPr>
        <w:t xml:space="preserve"> </w:t>
      </w:r>
      <w:r w:rsidR="00622C35" w:rsidRPr="00622C35">
        <w:rPr>
          <w:rFonts w:asciiTheme="majorHAnsi" w:hAnsiTheme="majorHAnsi" w:cstheme="majorHAnsi"/>
        </w:rPr>
        <w:t xml:space="preserve"> ou </w:t>
      </w:r>
      <w:hyperlink r:id="rId23" w:history="1">
        <w:r w:rsidR="00622C35" w:rsidRPr="0067178F">
          <w:rPr>
            <w:rStyle w:val="Hyperlink"/>
            <w:rFonts w:asciiTheme="majorHAnsi" w:hAnsiTheme="majorHAnsi" w:cstheme="majorHAnsi"/>
          </w:rPr>
          <w:t>https://pncp.gov.br/app/editais?pagina=1</w:t>
        </w:r>
      </w:hyperlink>
      <w:r w:rsidR="00622C35">
        <w:rPr>
          <w:rFonts w:asciiTheme="majorHAnsi" w:hAnsiTheme="majorHAnsi" w:cstheme="majorHAnsi"/>
        </w:rPr>
        <w:t xml:space="preserve"> .</w:t>
      </w:r>
    </w:p>
    <w:p w14:paraId="4165E685" w14:textId="77777777" w:rsidR="00F34957" w:rsidRPr="00703F0A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2E7D87" w14:textId="26B7321A" w:rsidR="00F76B53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D25D76" w:rsidRPr="00D25D76">
        <w:rPr>
          <w:rFonts w:asciiTheme="minorHAnsi" w:hAnsiTheme="minorHAnsi" w:cstheme="minorHAnsi"/>
          <w:b/>
        </w:rPr>
        <w:t>MARIPÁ DE MINAS</w:t>
      </w:r>
      <w:r w:rsidR="008163CA">
        <w:rPr>
          <w:rFonts w:asciiTheme="minorHAnsi" w:hAnsiTheme="minorHAnsi" w:cstheme="minorHAnsi"/>
          <w:b/>
        </w:rPr>
        <w:t xml:space="preserve"> -</w:t>
      </w:r>
      <w:r w:rsidR="00D25D76" w:rsidRPr="00F76B53">
        <w:rPr>
          <w:rFonts w:asciiTheme="minorHAnsi" w:hAnsiTheme="minorHAnsi" w:cstheme="minorHAnsi"/>
          <w:b/>
        </w:rPr>
        <w:t xml:space="preserve"> </w:t>
      </w:r>
      <w:r w:rsidR="00F76B53" w:rsidRPr="00F76B53">
        <w:rPr>
          <w:rFonts w:asciiTheme="minorHAnsi" w:hAnsiTheme="minorHAnsi" w:cstheme="minorHAnsi"/>
          <w:b/>
        </w:rPr>
        <w:t>CONCORRÊNCIA ELETRÔNICA</w:t>
      </w:r>
      <w:r w:rsidR="00F76B53">
        <w:rPr>
          <w:rFonts w:asciiTheme="minorHAnsi" w:hAnsiTheme="minorHAnsi" w:cstheme="minorHAnsi"/>
          <w:b/>
        </w:rPr>
        <w:t xml:space="preserve"> Nº 0</w:t>
      </w:r>
      <w:r w:rsidR="00F76B53" w:rsidRPr="00F76B53">
        <w:rPr>
          <w:rFonts w:asciiTheme="minorHAnsi" w:hAnsiTheme="minorHAnsi" w:cstheme="minorHAnsi"/>
          <w:b/>
        </w:rPr>
        <w:t>03/2025</w:t>
      </w:r>
      <w:r w:rsidR="00F76B53">
        <w:rPr>
          <w:rFonts w:asciiTheme="minorHAnsi" w:hAnsiTheme="minorHAnsi" w:cstheme="minorHAnsi"/>
          <w:b/>
        </w:rPr>
        <w:t xml:space="preserve"> </w:t>
      </w:r>
    </w:p>
    <w:p w14:paraId="5504BBBD" w14:textId="67F0BBBA" w:rsidR="00AD425E" w:rsidRDefault="00F76B5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76B53">
        <w:rPr>
          <w:rFonts w:asciiTheme="majorHAnsi" w:hAnsiTheme="majorHAnsi" w:cstheme="majorHAnsi"/>
        </w:rPr>
        <w:t xml:space="preserve">OBJETO: </w:t>
      </w:r>
      <w:r w:rsidR="005E782D">
        <w:rPr>
          <w:rFonts w:asciiTheme="majorHAnsi" w:hAnsiTheme="majorHAnsi" w:cstheme="majorHAnsi"/>
        </w:rPr>
        <w:t>C</w:t>
      </w:r>
      <w:r w:rsidR="00D25D76" w:rsidRPr="00F76B53">
        <w:rPr>
          <w:rFonts w:asciiTheme="majorHAnsi" w:hAnsiTheme="majorHAnsi" w:cstheme="majorHAnsi"/>
        </w:rPr>
        <w:t>ontratação de empresa para recapeamento de vias urbanas com pavimento asfáltico em CBUQ, conforme Contrato de Repasse nº.1089434-18/2023, Convênio nº.947568/2023, no Bairro Darcy José da Costa (Pedra Branca) de Maripá de Minas – MG., que será realizado no dia 08/08/2025 às 09:00 horas, no sistema eletrônico provido pela BLL Compras. O edital será disponibili</w:t>
      </w:r>
      <w:r>
        <w:rPr>
          <w:rFonts w:asciiTheme="majorHAnsi" w:hAnsiTheme="majorHAnsi" w:cstheme="majorHAnsi"/>
        </w:rPr>
        <w:t xml:space="preserve">zado no site da Prefeitura </w:t>
      </w:r>
      <w:hyperlink r:id="rId24" w:history="1">
        <w:r w:rsidRPr="0067178F">
          <w:rPr>
            <w:rStyle w:val="Hyperlink"/>
            <w:rFonts w:asciiTheme="majorHAnsi" w:hAnsiTheme="majorHAnsi" w:cstheme="majorHAnsi"/>
          </w:rPr>
          <w:t>www.maripademinas.mg.gov.br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C8E6A91" w14:textId="77777777" w:rsidR="00203BA0" w:rsidRDefault="00203BA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5EBBBE" w14:textId="77777777" w:rsidR="005E782D" w:rsidRDefault="005E782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553473" w14:textId="77777777" w:rsidR="005E782D" w:rsidRDefault="005E782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F7BD3F" w14:textId="77777777" w:rsidR="00750718" w:rsidRDefault="0075071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E9AF4A5" w14:textId="6403837B" w:rsidR="00203BA0" w:rsidRDefault="00DC223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DC2235">
        <w:t xml:space="preserve"> </w:t>
      </w:r>
      <w:r w:rsidRPr="00DC2235">
        <w:rPr>
          <w:rFonts w:asciiTheme="minorHAnsi" w:hAnsiTheme="minorHAnsi" w:cstheme="minorHAnsi"/>
          <w:b/>
        </w:rPr>
        <w:t>PONTO CHIQUE</w:t>
      </w:r>
      <w:r>
        <w:rPr>
          <w:rFonts w:asciiTheme="minorHAnsi" w:hAnsiTheme="minorHAnsi" w:cstheme="minorHAnsi"/>
          <w:b/>
        </w:rPr>
        <w:t xml:space="preserve"> MG - </w:t>
      </w:r>
      <w:r w:rsidRPr="00DC2235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DC2235">
        <w:rPr>
          <w:rFonts w:asciiTheme="minorHAnsi" w:hAnsiTheme="minorHAnsi" w:cstheme="minorHAnsi"/>
          <w:b/>
        </w:rPr>
        <w:t>11/2025</w:t>
      </w:r>
    </w:p>
    <w:p w14:paraId="75D7E2F7" w14:textId="79CA041A" w:rsidR="00DC2235" w:rsidRPr="00F76B53" w:rsidRDefault="00DC223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C2235">
        <w:rPr>
          <w:rFonts w:asciiTheme="majorHAnsi" w:hAnsiTheme="majorHAnsi" w:cstheme="majorHAnsi"/>
        </w:rPr>
        <w:t>Contratação de empresa para prestação de serviços de poda de árvores no perímetro urbano do Município de Ponto Chique-MG. Data de abertura 11/07/2025 ás 08h00min. Informações no E-mail:</w:t>
      </w:r>
      <w:r>
        <w:rPr>
          <w:rFonts w:asciiTheme="majorHAnsi" w:hAnsiTheme="majorHAnsi" w:cstheme="majorHAnsi"/>
        </w:rPr>
        <w:t xml:space="preserve"> </w:t>
      </w:r>
      <w:hyperlink r:id="rId25" w:history="1">
        <w:r w:rsidRPr="0067178F">
          <w:rPr>
            <w:rStyle w:val="Hyperlink"/>
            <w:rFonts w:asciiTheme="majorHAnsi" w:hAnsiTheme="majorHAnsi" w:cstheme="majorHAnsi"/>
          </w:rPr>
          <w:t>licitacaopontochique2017@gmail.com</w:t>
        </w:r>
      </w:hyperlink>
      <w:r>
        <w:rPr>
          <w:rFonts w:asciiTheme="majorHAnsi" w:hAnsiTheme="majorHAnsi" w:cstheme="majorHAnsi"/>
        </w:rPr>
        <w:t xml:space="preserve"> </w:t>
      </w:r>
      <w:r w:rsidRPr="00DC2235">
        <w:rPr>
          <w:rFonts w:asciiTheme="majorHAnsi" w:hAnsiTheme="majorHAnsi" w:cstheme="majorHAnsi"/>
        </w:rPr>
        <w:t xml:space="preserve">e no </w:t>
      </w:r>
      <w:hyperlink r:id="rId26" w:history="1">
        <w:r w:rsidRPr="0067178F">
          <w:rPr>
            <w:rStyle w:val="Hyperlink"/>
            <w:rFonts w:asciiTheme="majorHAnsi" w:hAnsiTheme="majorHAnsi" w:cstheme="majorHAnsi"/>
          </w:rPr>
          <w:t>www.pontochique.mg.gov.br/site/servicos/0/editais-de-licitacoes.html</w:t>
        </w:r>
      </w:hyperlink>
      <w:r w:rsidRPr="00DC223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C2235">
        <w:rPr>
          <w:rFonts w:asciiTheme="majorHAnsi" w:hAnsiTheme="majorHAnsi" w:cstheme="majorHAnsi"/>
        </w:rPr>
        <w:t xml:space="preserve"> </w:t>
      </w:r>
    </w:p>
    <w:p w14:paraId="72697BF1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1F076F" w14:textId="6B64D6AC" w:rsidR="00F76B53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76B53" w:rsidRPr="00F76B53">
        <w:rPr>
          <w:rFonts w:asciiTheme="minorHAnsi" w:hAnsiTheme="minorHAnsi" w:cstheme="minorHAnsi"/>
          <w:b/>
        </w:rPr>
        <w:t>RAUL SOARES</w:t>
      </w:r>
      <w:r w:rsidR="00F76B53">
        <w:rPr>
          <w:rFonts w:asciiTheme="minorHAnsi" w:hAnsiTheme="minorHAnsi" w:cstheme="minorHAnsi"/>
          <w:b/>
        </w:rPr>
        <w:t xml:space="preserve"> MG</w:t>
      </w:r>
      <w:r w:rsidR="008163CA">
        <w:rPr>
          <w:rFonts w:asciiTheme="minorHAnsi" w:hAnsiTheme="minorHAnsi" w:cstheme="minorHAnsi"/>
          <w:b/>
        </w:rPr>
        <w:t xml:space="preserve"> - </w:t>
      </w:r>
      <w:r w:rsidR="00F76B53" w:rsidRPr="00F76B53">
        <w:rPr>
          <w:rFonts w:asciiTheme="minorHAnsi" w:hAnsiTheme="minorHAnsi" w:cstheme="minorHAnsi"/>
          <w:b/>
        </w:rPr>
        <w:t xml:space="preserve">CONCORRÊNCIA ELETRÔNICA Nº </w:t>
      </w:r>
      <w:r w:rsidR="00F76B53">
        <w:rPr>
          <w:rFonts w:asciiTheme="minorHAnsi" w:hAnsiTheme="minorHAnsi" w:cstheme="minorHAnsi"/>
          <w:b/>
        </w:rPr>
        <w:t>0</w:t>
      </w:r>
      <w:r w:rsidR="00F76B53" w:rsidRPr="00F76B53">
        <w:rPr>
          <w:rFonts w:asciiTheme="minorHAnsi" w:hAnsiTheme="minorHAnsi" w:cstheme="minorHAnsi"/>
          <w:b/>
        </w:rPr>
        <w:t>03/2025</w:t>
      </w:r>
      <w:r w:rsidR="00F76B53">
        <w:t xml:space="preserve"> </w:t>
      </w:r>
    </w:p>
    <w:p w14:paraId="78D4E96A" w14:textId="1E2960AF" w:rsidR="00B4769C" w:rsidRDefault="00F76B5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76B5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F76B53">
        <w:rPr>
          <w:rFonts w:asciiTheme="majorHAnsi" w:hAnsiTheme="majorHAnsi" w:cstheme="majorHAnsi"/>
        </w:rPr>
        <w:t>ontratação de empresa especializada de engenharia e/ou arquitetura para execução de obras de pavimentação com bloquetes em estrada Vicinal, denom</w:t>
      </w:r>
      <w:r w:rsidR="005E782D">
        <w:rPr>
          <w:rFonts w:asciiTheme="majorHAnsi" w:hAnsiTheme="majorHAnsi" w:cstheme="majorHAnsi"/>
        </w:rPr>
        <w:t>inada Córrego dos Botelhos, no D</w:t>
      </w:r>
      <w:r w:rsidRPr="00F76B53">
        <w:rPr>
          <w:rFonts w:asciiTheme="majorHAnsi" w:hAnsiTheme="majorHAnsi" w:cstheme="majorHAnsi"/>
        </w:rPr>
        <w:t xml:space="preserve">istrito de Santana do Tabuleiro, Município de Raul Soares/MG, consistindo no fornecimento de mão-de-obra, materiais, equipamentos e quaisquer outros objetos inerentes à execução, conforme especificações dos Memoriais Descritivos, Projetos, Cronograma físico financeiro, Planilha de custos e anexos. Abertura: 11/08/2025 às 08h30min. Maiores Informações pelo telefone: (33) 3351-1255, pelo site: </w:t>
      </w:r>
      <w:hyperlink r:id="rId27" w:history="1">
        <w:r w:rsidR="005E782D" w:rsidRPr="0067178F">
          <w:rPr>
            <w:rStyle w:val="Hyperlink"/>
            <w:rFonts w:asciiTheme="majorHAnsi" w:hAnsiTheme="majorHAnsi" w:cstheme="majorHAnsi"/>
          </w:rPr>
          <w:t>www.raulsoares.mg.gov.br</w:t>
        </w:r>
      </w:hyperlink>
      <w:r w:rsidR="005E782D">
        <w:rPr>
          <w:rFonts w:asciiTheme="majorHAnsi" w:hAnsiTheme="majorHAnsi" w:cstheme="majorHAnsi"/>
        </w:rPr>
        <w:t xml:space="preserve"> </w:t>
      </w:r>
      <w:r w:rsidRPr="00F76B53">
        <w:rPr>
          <w:rFonts w:asciiTheme="majorHAnsi" w:hAnsiTheme="majorHAnsi" w:cstheme="majorHAnsi"/>
        </w:rPr>
        <w:t xml:space="preserve"> ou pelo e-mail: </w:t>
      </w:r>
      <w:hyperlink r:id="rId28" w:history="1">
        <w:r w:rsidRPr="0067178F">
          <w:rPr>
            <w:rStyle w:val="Hyperlink"/>
            <w:rFonts w:asciiTheme="majorHAnsi" w:hAnsiTheme="majorHAnsi" w:cstheme="majorHAnsi"/>
          </w:rPr>
          <w:t>licitacao@raulsoares.mg.gov.br</w:t>
        </w:r>
      </w:hyperlink>
      <w:r w:rsidRPr="00F76B5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76B53">
        <w:rPr>
          <w:rFonts w:asciiTheme="majorHAnsi" w:hAnsiTheme="majorHAnsi" w:cstheme="majorHAnsi"/>
        </w:rPr>
        <w:t xml:space="preserve"> Edital disponível na plataforma: </w:t>
      </w:r>
      <w:hyperlink r:id="rId29" w:history="1">
        <w:r w:rsidRPr="0067178F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F76B5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1169E0C4" w14:textId="77777777" w:rsidR="00935802" w:rsidRDefault="0093580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E079E0" w14:textId="4E7B15C0" w:rsidR="00935802" w:rsidRDefault="0093580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35802">
        <w:rPr>
          <w:rFonts w:asciiTheme="minorHAnsi" w:hAnsiTheme="minorHAnsi" w:cstheme="minorHAnsi"/>
          <w:b/>
        </w:rPr>
        <w:t xml:space="preserve">PREFEITURA MUNICIPAL DE CONCORRÊNCIA Nº </w:t>
      </w:r>
      <w:r>
        <w:rPr>
          <w:rFonts w:asciiTheme="minorHAnsi" w:hAnsiTheme="minorHAnsi" w:cstheme="minorHAnsi"/>
          <w:b/>
        </w:rPr>
        <w:t>0</w:t>
      </w:r>
      <w:r w:rsidRPr="00935802">
        <w:rPr>
          <w:rFonts w:asciiTheme="minorHAnsi" w:hAnsiTheme="minorHAnsi" w:cstheme="minorHAnsi"/>
          <w:b/>
        </w:rPr>
        <w:t>10/2025</w:t>
      </w:r>
    </w:p>
    <w:p w14:paraId="4F9ECB6A" w14:textId="5A4F5DA7" w:rsidR="00935802" w:rsidRPr="00935802" w:rsidRDefault="0093580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35802">
        <w:rPr>
          <w:rFonts w:asciiTheme="majorHAnsi" w:hAnsiTheme="majorHAnsi" w:cstheme="majorHAnsi"/>
        </w:rPr>
        <w:t>OBJETO: Contratação de empresa para realização de obras de drenagem pluvial e pavimentação das Ruas Topázio, Esmeralda, Hortência, Trevo e Turmalina, em Santana do Paraíso/MG, conforme as especificações contidas nos projetos e demais documentos que integram o Edital de Licitação. Abertura dia 22/07/2025 às 10:00 h</w:t>
      </w:r>
      <w:r>
        <w:rPr>
          <w:rFonts w:asciiTheme="majorHAnsi" w:hAnsiTheme="majorHAnsi" w:cstheme="majorHAnsi"/>
        </w:rPr>
        <w:t xml:space="preserve">oras. Licitação realizada </w:t>
      </w:r>
      <w:r w:rsidRPr="00935802">
        <w:rPr>
          <w:rFonts w:asciiTheme="majorHAnsi" w:hAnsiTheme="majorHAnsi" w:cstheme="majorHAnsi"/>
        </w:rPr>
        <w:t xml:space="preserve">- </w:t>
      </w:r>
      <w:hyperlink r:id="rId30" w:history="1">
        <w:r w:rsidRPr="0067178F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3580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35802">
        <w:rPr>
          <w:rFonts w:asciiTheme="majorHAnsi" w:hAnsiTheme="majorHAnsi" w:cstheme="majorHAnsi"/>
        </w:rPr>
        <w:t xml:space="preserve"> Retirada do edital no endereço eletrônico: </w:t>
      </w:r>
      <w:hyperlink r:id="rId31" w:history="1">
        <w:r w:rsidRPr="0067178F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="00EF10F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3580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935802">
        <w:rPr>
          <w:rFonts w:asciiTheme="majorHAnsi" w:hAnsiTheme="majorHAnsi" w:cstheme="majorHAnsi"/>
        </w:rPr>
        <w:t>Infor</w:t>
      </w:r>
      <w:r>
        <w:rPr>
          <w:rFonts w:asciiTheme="majorHAnsi" w:hAnsiTheme="majorHAnsi" w:cstheme="majorHAnsi"/>
        </w:rPr>
        <w:t>mações complementares:     (31) 3251</w:t>
      </w:r>
      <w:r w:rsidRPr="00935802">
        <w:rPr>
          <w:rFonts w:asciiTheme="majorHAnsi" w:hAnsiTheme="majorHAnsi" w:cstheme="majorHAnsi"/>
        </w:rPr>
        <w:t>7502.</w:t>
      </w:r>
    </w:p>
    <w:p w14:paraId="1B0B77D4" w14:textId="77777777" w:rsidR="00B4769C" w:rsidRDefault="00B4769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DD13315" w14:textId="183BEEF8" w:rsidR="008163CA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163CA" w:rsidRPr="008163CA">
        <w:rPr>
          <w:rFonts w:asciiTheme="minorHAnsi" w:hAnsiTheme="minorHAnsi" w:cstheme="minorHAnsi"/>
          <w:b/>
        </w:rPr>
        <w:t>SERRA DA SAUDADE</w:t>
      </w:r>
      <w:r w:rsidR="008163CA">
        <w:t xml:space="preserve"> </w:t>
      </w:r>
      <w:r w:rsidR="001A4908" w:rsidRPr="001A4908">
        <w:rPr>
          <w:rFonts w:asciiTheme="minorHAnsi" w:hAnsiTheme="minorHAnsi" w:cstheme="minorHAnsi"/>
          <w:b/>
        </w:rPr>
        <w:t>MG -</w:t>
      </w:r>
      <w:r w:rsidR="001A4908">
        <w:t xml:space="preserve"> </w:t>
      </w:r>
      <w:r w:rsidR="008163CA" w:rsidRPr="008163CA">
        <w:rPr>
          <w:rFonts w:asciiTheme="minorHAnsi" w:hAnsiTheme="minorHAnsi" w:cstheme="minorHAnsi"/>
          <w:b/>
        </w:rPr>
        <w:t>CONCORRÊNCIA PÚBLICA Nº 001/2025</w:t>
      </w:r>
    </w:p>
    <w:p w14:paraId="12FC4B2F" w14:textId="28CF5733" w:rsidR="00703F0A" w:rsidRDefault="008163C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163CA">
        <w:rPr>
          <w:rFonts w:asciiTheme="majorHAnsi" w:hAnsiTheme="majorHAnsi" w:cstheme="majorHAnsi"/>
        </w:rPr>
        <w:t xml:space="preserve">OBJETO: </w:t>
      </w:r>
      <w:r w:rsidR="005E782D">
        <w:rPr>
          <w:rFonts w:asciiTheme="majorHAnsi" w:hAnsiTheme="majorHAnsi" w:cstheme="majorHAnsi"/>
        </w:rPr>
        <w:t xml:space="preserve"> </w:t>
      </w:r>
      <w:r w:rsidRPr="008163CA">
        <w:rPr>
          <w:rFonts w:asciiTheme="majorHAnsi" w:hAnsiTheme="majorHAnsi" w:cstheme="majorHAnsi"/>
        </w:rPr>
        <w:t xml:space="preserve">Contratação de empresa para prestação de serviços na realização de obras de ampliação da sede da Prefeitura Municipal. </w:t>
      </w:r>
      <w:r w:rsidR="00EF10F1" w:rsidRPr="008163CA">
        <w:rPr>
          <w:rFonts w:asciiTheme="majorHAnsi" w:hAnsiTheme="majorHAnsi" w:cstheme="majorHAnsi"/>
        </w:rPr>
        <w:t>Abertura</w:t>
      </w:r>
      <w:r w:rsidRPr="008163CA">
        <w:rPr>
          <w:rFonts w:asciiTheme="majorHAnsi" w:hAnsiTheme="majorHAnsi" w:cstheme="majorHAnsi"/>
        </w:rPr>
        <w:t xml:space="preserve"> será no dia 25/07/2025 às 08:00 horas, </w:t>
      </w:r>
      <w:r w:rsidR="00EF10F1" w:rsidRPr="008163CA">
        <w:rPr>
          <w:rFonts w:asciiTheme="majorHAnsi" w:hAnsiTheme="majorHAnsi" w:cstheme="majorHAnsi"/>
        </w:rPr>
        <w:t>maiores</w:t>
      </w:r>
      <w:r w:rsidRPr="008163CA">
        <w:rPr>
          <w:rFonts w:asciiTheme="majorHAnsi" w:hAnsiTheme="majorHAnsi" w:cstheme="majorHAnsi"/>
        </w:rPr>
        <w:t xml:space="preserve"> informações através do e-mail </w:t>
      </w:r>
      <w:hyperlink r:id="rId32" w:history="1">
        <w:r w:rsidRPr="0067178F">
          <w:rPr>
            <w:rStyle w:val="Hyperlink"/>
            <w:rFonts w:asciiTheme="majorHAnsi" w:hAnsiTheme="majorHAnsi" w:cstheme="majorHAnsi"/>
          </w:rPr>
          <w:t>serradasaudademg@gmail.com</w:t>
        </w:r>
      </w:hyperlink>
      <w:r w:rsidRPr="008163C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163CA">
        <w:rPr>
          <w:rFonts w:asciiTheme="majorHAnsi" w:hAnsiTheme="majorHAnsi" w:cstheme="majorHAnsi"/>
        </w:rPr>
        <w:t xml:space="preserve"> </w:t>
      </w:r>
    </w:p>
    <w:p w14:paraId="12E56AD3" w14:textId="77777777" w:rsidR="008163CA" w:rsidRDefault="008163C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4A2E49" w14:textId="78B16F26" w:rsidR="008163CA" w:rsidRDefault="008163C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163CA">
        <w:rPr>
          <w:rFonts w:asciiTheme="minorHAnsi" w:hAnsiTheme="minorHAnsi" w:cstheme="minorHAnsi"/>
          <w:b/>
        </w:rPr>
        <w:t>TABULEIRO</w:t>
      </w:r>
      <w:r w:rsidR="001A4908">
        <w:rPr>
          <w:rFonts w:asciiTheme="minorHAnsi" w:hAnsiTheme="minorHAnsi" w:cstheme="minorHAnsi"/>
          <w:b/>
        </w:rPr>
        <w:t xml:space="preserve"> MG - </w:t>
      </w:r>
      <w:r w:rsidRPr="008163CA">
        <w:rPr>
          <w:rFonts w:asciiTheme="minorHAnsi" w:hAnsiTheme="minorHAnsi" w:cstheme="minorHAnsi"/>
          <w:b/>
        </w:rPr>
        <w:t>CONCORRÊNCIA</w:t>
      </w:r>
      <w:r w:rsidR="001A4908">
        <w:rPr>
          <w:rFonts w:asciiTheme="minorHAnsi" w:hAnsiTheme="minorHAnsi" w:cstheme="minorHAnsi"/>
          <w:b/>
        </w:rPr>
        <w:t xml:space="preserve"> ELETRÔNICA </w:t>
      </w:r>
      <w:r w:rsidRPr="008163CA">
        <w:rPr>
          <w:rFonts w:asciiTheme="minorHAnsi" w:hAnsiTheme="minorHAnsi" w:cstheme="minorHAnsi"/>
          <w:b/>
        </w:rPr>
        <w:t xml:space="preserve"> Nº 150/2025</w:t>
      </w:r>
      <w:r>
        <w:t xml:space="preserve"> </w:t>
      </w:r>
    </w:p>
    <w:p w14:paraId="063FDE52" w14:textId="2A264D8F" w:rsidR="008163CA" w:rsidRDefault="008163C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4908">
        <w:rPr>
          <w:rFonts w:asciiTheme="majorHAnsi" w:hAnsiTheme="majorHAnsi" w:cstheme="majorHAnsi"/>
        </w:rPr>
        <w:t xml:space="preserve">OBJETO: </w:t>
      </w:r>
      <w:r w:rsidR="005E782D">
        <w:rPr>
          <w:rFonts w:asciiTheme="majorHAnsi" w:hAnsiTheme="majorHAnsi" w:cstheme="majorHAnsi"/>
        </w:rPr>
        <w:t xml:space="preserve"> </w:t>
      </w:r>
      <w:r w:rsidRPr="001A4908">
        <w:rPr>
          <w:rFonts w:asciiTheme="majorHAnsi" w:hAnsiTheme="majorHAnsi" w:cstheme="majorHAnsi"/>
        </w:rPr>
        <w:t xml:space="preserve">Contratação de empresa para a construção da Praça da Mina do Lajinha, no Município de Tabuleiro, que será realizada em sessão pública no dia 21/07/2025 às 09h00min, conforme descrição contida no Edital e seus </w:t>
      </w:r>
      <w:r w:rsidR="001A4908">
        <w:rPr>
          <w:rFonts w:asciiTheme="majorHAnsi" w:hAnsiTheme="majorHAnsi" w:cstheme="majorHAnsi"/>
        </w:rPr>
        <w:t>an</w:t>
      </w:r>
      <w:r w:rsidRPr="001A4908">
        <w:rPr>
          <w:rFonts w:asciiTheme="majorHAnsi" w:hAnsiTheme="majorHAnsi" w:cstheme="majorHAnsi"/>
        </w:rPr>
        <w:t>exos.</w:t>
      </w:r>
      <w:r w:rsidR="001A4908" w:rsidRPr="001A4908">
        <w:rPr>
          <w:rFonts w:asciiTheme="majorHAnsi" w:hAnsiTheme="majorHAnsi" w:cstheme="majorHAnsi"/>
        </w:rPr>
        <w:t xml:space="preserve"> </w:t>
      </w:r>
      <w:hyperlink r:id="rId33" w:history="1">
        <w:r w:rsidR="001A4908" w:rsidRPr="0067178F">
          <w:rPr>
            <w:rStyle w:val="Hyperlink"/>
            <w:rFonts w:asciiTheme="majorHAnsi" w:hAnsiTheme="majorHAnsi" w:cstheme="majorHAnsi"/>
          </w:rPr>
          <w:t>www.bnc.org.br</w:t>
        </w:r>
      </w:hyperlink>
      <w:r w:rsidR="001A4908" w:rsidRPr="001A4908">
        <w:rPr>
          <w:rFonts w:asciiTheme="majorHAnsi" w:hAnsiTheme="majorHAnsi" w:cstheme="majorHAnsi"/>
        </w:rPr>
        <w:t>.</w:t>
      </w:r>
      <w:r w:rsidR="001A4908">
        <w:rPr>
          <w:rFonts w:asciiTheme="majorHAnsi" w:hAnsiTheme="majorHAnsi" w:cstheme="majorHAnsi"/>
        </w:rPr>
        <w:t xml:space="preserve"> </w:t>
      </w:r>
      <w:r w:rsidR="001A4908" w:rsidRPr="001A4908">
        <w:rPr>
          <w:rFonts w:asciiTheme="majorHAnsi" w:hAnsiTheme="majorHAnsi" w:cstheme="majorHAnsi"/>
        </w:rPr>
        <w:t xml:space="preserve">  </w:t>
      </w:r>
    </w:p>
    <w:p w14:paraId="3999DCEA" w14:textId="77777777" w:rsidR="001A4908" w:rsidRPr="001A4908" w:rsidRDefault="001A490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BCC78F" w14:textId="2A8E69A7" w:rsidR="001A4908" w:rsidRDefault="001A490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A490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A4908">
        <w:rPr>
          <w:rFonts w:asciiTheme="minorHAnsi" w:hAnsiTheme="minorHAnsi" w:cstheme="minorHAnsi"/>
          <w:b/>
        </w:rPr>
        <w:t>TIMÓTEO</w:t>
      </w:r>
      <w:r>
        <w:rPr>
          <w:rFonts w:asciiTheme="minorHAnsi" w:hAnsiTheme="minorHAnsi" w:cstheme="minorHAnsi"/>
          <w:b/>
        </w:rPr>
        <w:t xml:space="preserve"> MG – </w:t>
      </w:r>
      <w:r w:rsidRPr="001A4908">
        <w:rPr>
          <w:rFonts w:asciiTheme="minorHAnsi" w:hAnsiTheme="minorHAnsi" w:cstheme="minorHAnsi"/>
          <w:b/>
        </w:rPr>
        <w:t>RETIFICAÇÃ</w:t>
      </w:r>
      <w:r>
        <w:rPr>
          <w:rFonts w:asciiTheme="minorHAnsi" w:hAnsiTheme="minorHAnsi" w:cstheme="minorHAnsi"/>
          <w:b/>
        </w:rPr>
        <w:t xml:space="preserve">O </w:t>
      </w:r>
      <w:r w:rsidRPr="001A4908">
        <w:rPr>
          <w:rFonts w:asciiTheme="minorHAnsi" w:hAnsiTheme="minorHAnsi" w:cstheme="minorHAnsi"/>
          <w:b/>
        </w:rPr>
        <w:t>- CONCORRÊNCIA PÚBLICA N</w:t>
      </w:r>
      <w:r>
        <w:rPr>
          <w:rFonts w:asciiTheme="minorHAnsi" w:hAnsiTheme="minorHAnsi" w:cstheme="minorHAnsi"/>
          <w:b/>
        </w:rPr>
        <w:t>º 007/2025</w:t>
      </w:r>
    </w:p>
    <w:p w14:paraId="3477FD57" w14:textId="1A7A2AE9" w:rsidR="001A4908" w:rsidRDefault="001A490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A4908">
        <w:rPr>
          <w:rFonts w:asciiTheme="majorHAnsi" w:hAnsiTheme="majorHAnsi" w:cstheme="majorHAnsi"/>
        </w:rPr>
        <w:t xml:space="preserve"> </w:t>
      </w:r>
      <w:r w:rsidR="005E782D">
        <w:rPr>
          <w:rFonts w:asciiTheme="majorHAnsi" w:hAnsiTheme="majorHAnsi" w:cstheme="majorHAnsi"/>
        </w:rPr>
        <w:t xml:space="preserve"> </w:t>
      </w:r>
      <w:r w:rsidRPr="001A4908">
        <w:rPr>
          <w:rFonts w:asciiTheme="majorHAnsi" w:hAnsiTheme="majorHAnsi" w:cstheme="majorHAnsi"/>
        </w:rPr>
        <w:t xml:space="preserve">Contratação de serviços de engenharia para a construção da Creche Pré-escola Tipo II do Alphaville, situada na rua Vinícius de Morais, Bairro Alphaville, Timóteo/MG, </w:t>
      </w:r>
      <w:r w:rsidR="005E782D">
        <w:rPr>
          <w:rFonts w:asciiTheme="majorHAnsi" w:hAnsiTheme="majorHAnsi" w:cstheme="majorHAnsi"/>
        </w:rPr>
        <w:t>ab</w:t>
      </w:r>
      <w:r w:rsidRPr="001A4908">
        <w:rPr>
          <w:rFonts w:asciiTheme="majorHAnsi" w:hAnsiTheme="majorHAnsi" w:cstheme="majorHAnsi"/>
        </w:rPr>
        <w:t xml:space="preserve">ertura: 24/07/2025, às 13:00 horas, no site </w:t>
      </w:r>
      <w:hyperlink r:id="rId34" w:history="1">
        <w:r w:rsidR="005E782D" w:rsidRPr="0067178F">
          <w:rPr>
            <w:rStyle w:val="Hyperlink"/>
            <w:rFonts w:asciiTheme="majorHAnsi" w:hAnsiTheme="majorHAnsi" w:cstheme="majorHAnsi"/>
          </w:rPr>
          <w:t>www.comprasgov.br</w:t>
        </w:r>
      </w:hyperlink>
      <w:r w:rsidRPr="001A4908">
        <w:rPr>
          <w:rFonts w:asciiTheme="majorHAnsi" w:hAnsiTheme="majorHAnsi" w:cstheme="majorHAnsi"/>
        </w:rPr>
        <w:t>.</w:t>
      </w:r>
      <w:r w:rsidR="005E782D">
        <w:rPr>
          <w:rFonts w:asciiTheme="majorHAnsi" w:hAnsiTheme="majorHAnsi" w:cstheme="majorHAnsi"/>
        </w:rPr>
        <w:t xml:space="preserve"> </w:t>
      </w:r>
      <w:r w:rsidRPr="001A4908">
        <w:rPr>
          <w:rFonts w:asciiTheme="majorHAnsi" w:hAnsiTheme="majorHAnsi" w:cstheme="majorHAnsi"/>
        </w:rPr>
        <w:t xml:space="preserve"> O presente Edital e seus anexos encontram- -se à disposição dos interessados nos sites </w:t>
      </w:r>
      <w:hyperlink r:id="rId35" w:history="1">
        <w:r w:rsidR="005E782D" w:rsidRPr="0067178F">
          <w:rPr>
            <w:rStyle w:val="Hyperlink"/>
            <w:rFonts w:asciiTheme="majorHAnsi" w:hAnsiTheme="majorHAnsi" w:cstheme="majorHAnsi"/>
          </w:rPr>
          <w:t>http://transparencia.timoteo.mg.gov.br</w:t>
        </w:r>
      </w:hyperlink>
      <w:r w:rsidR="005E782D">
        <w:rPr>
          <w:rFonts w:asciiTheme="majorHAnsi" w:hAnsiTheme="majorHAnsi" w:cstheme="majorHAnsi"/>
        </w:rPr>
        <w:t xml:space="preserve"> / licitações ou </w:t>
      </w:r>
      <w:hyperlink r:id="rId36" w:history="1">
        <w:r w:rsidR="005E782D" w:rsidRPr="0067178F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1A4908">
        <w:rPr>
          <w:rFonts w:asciiTheme="majorHAnsi" w:hAnsiTheme="majorHAnsi" w:cstheme="majorHAnsi"/>
        </w:rPr>
        <w:t>.</w:t>
      </w:r>
      <w:r w:rsidR="005E782D">
        <w:rPr>
          <w:rFonts w:asciiTheme="majorHAnsi" w:hAnsiTheme="majorHAnsi" w:cstheme="majorHAnsi"/>
        </w:rPr>
        <w:t xml:space="preserve">  </w:t>
      </w:r>
      <w:r w:rsidRPr="001A4908">
        <w:rPr>
          <w:rFonts w:asciiTheme="majorHAnsi" w:hAnsiTheme="majorHAnsi" w:cstheme="majorHAnsi"/>
        </w:rPr>
        <w:t xml:space="preserve"> Melhores informações na Gerência de Compras e Licitações da Prefeitura Municipal de Timóteo, localizada na Av. Acesita, nº. 3.230, Bairro São José, Timóteo/ MG, pelos telefones: (31) 3847-4701 e (31) 3847-4753 ou pelo e-mail: </w:t>
      </w:r>
      <w:hyperlink r:id="rId37" w:history="1">
        <w:r w:rsidRPr="0067178F">
          <w:rPr>
            <w:rStyle w:val="Hyperlink"/>
            <w:rFonts w:asciiTheme="majorHAnsi" w:hAnsiTheme="majorHAnsi" w:cstheme="majorHAnsi"/>
          </w:rPr>
          <w:t>comprastimoteo@gmail.com</w:t>
        </w:r>
      </w:hyperlink>
      <w:r w:rsidRPr="001A490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64201D3" w14:textId="77777777" w:rsidR="001A4908" w:rsidRDefault="001A490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4CA7C8" w14:textId="77777777" w:rsidR="001A4908" w:rsidRDefault="001A490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FFE17F" w14:textId="77777777" w:rsidR="001A4908" w:rsidRDefault="001A490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7ABB60" w14:textId="4B33B574" w:rsidR="001A4908" w:rsidRPr="00ED0B66" w:rsidRDefault="00ED0B6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D0B66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TRÊS CORAÇÕES MG - CONCORRÊNCIA ELETRÔNICA </w:t>
      </w:r>
      <w:r w:rsidRPr="00ED0B66">
        <w:rPr>
          <w:rFonts w:asciiTheme="minorHAnsi" w:hAnsiTheme="minorHAnsi" w:cstheme="minorHAnsi"/>
          <w:b/>
        </w:rPr>
        <w:t>Nº 0</w:t>
      </w:r>
      <w:r>
        <w:rPr>
          <w:rFonts w:asciiTheme="minorHAnsi" w:hAnsiTheme="minorHAnsi" w:cstheme="minorHAnsi"/>
          <w:b/>
        </w:rPr>
        <w:t>0</w:t>
      </w:r>
      <w:r w:rsidRPr="00ED0B66">
        <w:rPr>
          <w:rFonts w:asciiTheme="minorHAnsi" w:hAnsiTheme="minorHAnsi" w:cstheme="minorHAnsi"/>
          <w:b/>
        </w:rPr>
        <w:t>5/2025</w:t>
      </w:r>
    </w:p>
    <w:p w14:paraId="010E4FB9" w14:textId="6BC941D3" w:rsidR="00B4769C" w:rsidRDefault="00ED0B66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D0B6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ED0B66">
        <w:rPr>
          <w:rFonts w:asciiTheme="majorHAnsi" w:hAnsiTheme="majorHAnsi" w:cstheme="majorHAnsi"/>
        </w:rPr>
        <w:t xml:space="preserve">ontratação de empresa para reforma e ampliação da quadra - Bairro São Sebastião, com fornecimento de mão de obra, materiais e equipamentos. O município de Três Corações/prefeitura municipal de Três Corações, com sede na Av. Brasil, n.º 225, bairro Jardim América, </w:t>
      </w:r>
      <w:proofErr w:type="spellStart"/>
      <w:r w:rsidRPr="00ED0B66">
        <w:rPr>
          <w:rFonts w:asciiTheme="majorHAnsi" w:hAnsiTheme="majorHAnsi" w:cstheme="majorHAnsi"/>
        </w:rPr>
        <w:t>cep</w:t>
      </w:r>
      <w:proofErr w:type="spellEnd"/>
      <w:r w:rsidRPr="00ED0B66">
        <w:rPr>
          <w:rFonts w:asciiTheme="majorHAnsi" w:hAnsiTheme="majorHAnsi" w:cstheme="majorHAnsi"/>
        </w:rPr>
        <w:t xml:space="preserve"> 37.410-</w:t>
      </w:r>
      <w:r w:rsidR="00EF10F1" w:rsidRPr="00ED0B66">
        <w:rPr>
          <w:rFonts w:asciiTheme="majorHAnsi" w:hAnsiTheme="majorHAnsi" w:cstheme="majorHAnsi"/>
        </w:rPr>
        <w:t>900, torna</w:t>
      </w:r>
      <w:r w:rsidRPr="00ED0B66">
        <w:rPr>
          <w:rFonts w:asciiTheme="majorHAnsi" w:hAnsiTheme="majorHAnsi" w:cstheme="majorHAnsi"/>
        </w:rPr>
        <w:t xml:space="preserve"> pública a licitação na modalidade Concorrência Eletrônica. Data de julgamento das propostas: 21/07/2025 às 09h:30min. Local: portal de compras do governo federal: </w:t>
      </w:r>
      <w:hyperlink r:id="rId38" w:history="1">
        <w:r w:rsidRPr="0067178F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52D951D" w14:textId="77777777" w:rsidR="004F46EA" w:rsidRDefault="004F46EA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BE5241" w14:textId="6CCA3DF4" w:rsidR="004F46EA" w:rsidRDefault="004F46EA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CODEVASF - </w:t>
      </w:r>
      <w:r w:rsidRPr="004F46EA">
        <w:rPr>
          <w:rFonts w:asciiTheme="minorHAnsi" w:hAnsiTheme="minorHAnsi" w:cstheme="minorHAnsi"/>
          <w:b/>
        </w:rPr>
        <w:t>LI</w:t>
      </w:r>
      <w:r>
        <w:rPr>
          <w:rFonts w:asciiTheme="minorHAnsi" w:hAnsiTheme="minorHAnsi" w:cstheme="minorHAnsi"/>
          <w:b/>
        </w:rPr>
        <w:t>CITAÇÃO ELETRÔNICA Nº 9</w:t>
      </w:r>
      <w:r w:rsidRPr="004F46EA">
        <w:rPr>
          <w:rFonts w:asciiTheme="minorHAnsi" w:hAnsiTheme="minorHAnsi" w:cstheme="minorHAnsi"/>
          <w:b/>
        </w:rPr>
        <w:t>005/2025</w:t>
      </w:r>
    </w:p>
    <w:p w14:paraId="13B20D2F" w14:textId="2CE9164B" w:rsidR="004F46EA" w:rsidRPr="004F46EA" w:rsidRDefault="004F46EA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F46EA">
        <w:rPr>
          <w:rFonts w:asciiTheme="majorHAnsi" w:hAnsiTheme="majorHAnsi" w:cstheme="majorHAnsi"/>
        </w:rPr>
        <w:t xml:space="preserve">Execução das obras de drenagem e pavimentação com concreto betuminoso usinado a quente da estrada que liga o Distrito de Santana do Mundo Novo à MG-308, no </w:t>
      </w:r>
      <w:r>
        <w:rPr>
          <w:rFonts w:asciiTheme="majorHAnsi" w:hAnsiTheme="majorHAnsi" w:cstheme="majorHAnsi"/>
        </w:rPr>
        <w:t>Município d</w:t>
      </w:r>
      <w:r w:rsidRPr="004F46EA">
        <w:rPr>
          <w:rFonts w:asciiTheme="majorHAnsi" w:hAnsiTheme="majorHAnsi" w:cstheme="majorHAnsi"/>
        </w:rPr>
        <w:t xml:space="preserve">e Juramento, na área de atuação da 1ª Superintendência Regional da Codevasf, no estado de Minas Gerais. Entrega das Propostas: a partir de 07/07/2025 às 08h00 no site </w:t>
      </w:r>
      <w:hyperlink r:id="rId39" w:history="1">
        <w:r w:rsidRPr="0067178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F46E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F46EA">
        <w:rPr>
          <w:rFonts w:asciiTheme="majorHAnsi" w:hAnsiTheme="majorHAnsi" w:cstheme="majorHAnsi"/>
        </w:rPr>
        <w:t xml:space="preserve"> Abertura das Propostas: 29/07/2025 às 10h00 no site </w:t>
      </w:r>
      <w:hyperlink r:id="rId40" w:history="1">
        <w:r w:rsidRPr="0067178F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41863EF8" w14:textId="77777777" w:rsidR="002731C4" w:rsidRDefault="002731C4" w:rsidP="00733253">
      <w:pPr>
        <w:jc w:val="both"/>
        <w:rPr>
          <w:rFonts w:asciiTheme="majorHAnsi" w:hAnsiTheme="majorHAnsi" w:cstheme="majorHAnsi"/>
        </w:rPr>
      </w:pPr>
    </w:p>
    <w:p w14:paraId="47C4FF00" w14:textId="40FD81D5" w:rsidR="005F7B99" w:rsidRDefault="00BE6BF6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ALAGOAS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E2E066A" w14:textId="297D9733" w:rsidR="00703F0A" w:rsidRDefault="00BE6BF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SEINFRA - </w:t>
      </w:r>
      <w:r w:rsidRPr="00BE6BF6">
        <w:rPr>
          <w:rFonts w:asciiTheme="minorHAnsi" w:hAnsiTheme="minorHAnsi" w:cstheme="minorHAnsi"/>
          <w:b/>
        </w:rPr>
        <w:t>CONCORRÊNCIA ELETRÔNICA INTERNACIONAL Nº 926666 - 90011/2025</w:t>
      </w:r>
    </w:p>
    <w:p w14:paraId="225C8ACF" w14:textId="1664B54F" w:rsidR="00BE6BF6" w:rsidRDefault="00BE6BF6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BE6BF6">
        <w:rPr>
          <w:rFonts w:asciiTheme="majorHAnsi" w:hAnsiTheme="majorHAnsi" w:cstheme="majorHAnsi"/>
        </w:rPr>
        <w:t xml:space="preserve">ontratação semi-integrada de empresa especializada em engenharia para Elaboração do Projeto Executivo, ASBUILT e Execução da Obra de Implementação do Sistema de Esgotamento Sanitário do Município de Japaratinga/AL, </w:t>
      </w:r>
      <w:r>
        <w:rPr>
          <w:rFonts w:asciiTheme="majorHAnsi" w:hAnsiTheme="majorHAnsi" w:cstheme="majorHAnsi"/>
        </w:rPr>
        <w:t xml:space="preserve"> </w:t>
      </w:r>
      <w:r w:rsidR="001D0AAC" w:rsidRPr="001D0AAC">
        <w:rPr>
          <w:rFonts w:asciiTheme="majorHAnsi" w:hAnsiTheme="majorHAnsi" w:cstheme="majorHAnsi"/>
        </w:rPr>
        <w:t xml:space="preserve">sessão pública </w:t>
      </w:r>
      <w:r w:rsidRPr="00BE6BF6">
        <w:rPr>
          <w:rFonts w:asciiTheme="majorHAnsi" w:hAnsiTheme="majorHAnsi" w:cstheme="majorHAnsi"/>
        </w:rPr>
        <w:t>às 10:00 horas d</w:t>
      </w:r>
      <w:r w:rsidR="001D0AAC">
        <w:rPr>
          <w:rFonts w:asciiTheme="majorHAnsi" w:hAnsiTheme="majorHAnsi" w:cstheme="majorHAnsi"/>
        </w:rPr>
        <w:t>o dia 08 de setembro de 2025,</w:t>
      </w:r>
      <w:r w:rsidRPr="00BE6BF6">
        <w:rPr>
          <w:rFonts w:asciiTheme="majorHAnsi" w:hAnsiTheme="majorHAnsi" w:cstheme="majorHAnsi"/>
        </w:rPr>
        <w:t xml:space="preserve"> Concorrência Eletrônica em conformidade com as condições, quantidades e exigências e especificações técnicas que integram o Edital. A sessão pública será realizada eletronicamente no Portal de Compras do Governo Federal - </w:t>
      </w:r>
      <w:hyperlink r:id="rId41" w:history="1">
        <w:r w:rsidRPr="0067178F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="001D0AAC">
        <w:rPr>
          <w:rFonts w:asciiTheme="majorHAnsi" w:hAnsiTheme="majorHAnsi" w:cstheme="majorHAnsi"/>
        </w:rPr>
        <w:t>.</w:t>
      </w:r>
    </w:p>
    <w:p w14:paraId="2421E001" w14:textId="77777777" w:rsidR="001D0AAC" w:rsidRDefault="001D0AAC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AD5C377" w14:textId="0CF25AE3" w:rsidR="00703F0A" w:rsidRDefault="001D7163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GOIÂNIA</w:t>
      </w:r>
    </w:p>
    <w:p w14:paraId="20675CC1" w14:textId="77777777" w:rsidR="003E6E42" w:rsidRDefault="003E6E42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9C4A4C3" w14:textId="65141409" w:rsidR="00703F0A" w:rsidRDefault="001D7163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1D7163">
        <w:rPr>
          <w:rFonts w:asciiTheme="minorHAnsi" w:hAnsiTheme="minorHAnsi" w:cstheme="minorHAnsi"/>
          <w:b/>
        </w:rPr>
        <w:t>PREGÃO ELETRÔNICO Nº 90240/2025</w:t>
      </w:r>
    </w:p>
    <w:p w14:paraId="55B886AB" w14:textId="7CF719B2" w:rsidR="00703F0A" w:rsidRDefault="001D7163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D7163">
        <w:rPr>
          <w:rFonts w:asciiTheme="majorHAnsi" w:hAnsiTheme="majorHAnsi" w:cstheme="majorHAnsi"/>
        </w:rPr>
        <w:t xml:space="preserve">OBJETO: Execução dos Serviços de Conservação e Manutenção da Rodovia Federal BR-060/GO, com vistas a execução de Plano de Trabalho e Orçamento  Trecho: ENTR BR-060/153 (GOIÂNIA) -ENTR BR-060/153 (GOIÂNIA), Subtrecho: ENTR BR-060 (ACESSO SUDOESTE GOIÂNIA)-ENTR BR-060/153 (ACESSO SUL GOIÂNIA), Segmento: km 34,00 ao km 50,90, Extensão: 16,90 km. Total de Itens Licitados: 1.  </w:t>
      </w:r>
      <w:hyperlink r:id="rId42" w:history="1">
        <w:r w:rsidR="001D0AAC" w:rsidRPr="0067178F">
          <w:rPr>
            <w:rStyle w:val="Hyperlink"/>
            <w:rFonts w:asciiTheme="majorHAnsi" w:hAnsiTheme="majorHAnsi" w:cstheme="majorHAnsi"/>
          </w:rPr>
          <w:t>https://www.gov.br/</w:t>
        </w:r>
      </w:hyperlink>
      <w:r w:rsidR="001D0AAC">
        <w:rPr>
          <w:rFonts w:asciiTheme="majorHAnsi" w:hAnsiTheme="majorHAnsi" w:cstheme="majorHAnsi"/>
        </w:rPr>
        <w:t>.</w:t>
      </w:r>
      <w:r w:rsidRPr="001D7163">
        <w:rPr>
          <w:rFonts w:asciiTheme="majorHAnsi" w:hAnsiTheme="majorHAnsi" w:cstheme="majorHAnsi"/>
        </w:rPr>
        <w:t xml:space="preserve"> Entrega das Propostas: a partir de 07/07/2025 às 08h30 no site </w:t>
      </w:r>
      <w:hyperlink r:id="rId43" w:history="1">
        <w:r w:rsidR="001D0AAC" w:rsidRPr="0067178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D7163">
        <w:rPr>
          <w:rFonts w:asciiTheme="majorHAnsi" w:hAnsiTheme="majorHAnsi" w:cstheme="majorHAnsi"/>
        </w:rPr>
        <w:t>.</w:t>
      </w:r>
      <w:r w:rsidR="001D0AAC">
        <w:rPr>
          <w:rFonts w:asciiTheme="majorHAnsi" w:hAnsiTheme="majorHAnsi" w:cstheme="majorHAnsi"/>
        </w:rPr>
        <w:t xml:space="preserve"> </w:t>
      </w:r>
      <w:r w:rsidRPr="001D7163">
        <w:rPr>
          <w:rFonts w:asciiTheme="majorHAnsi" w:hAnsiTheme="majorHAnsi" w:cstheme="majorHAnsi"/>
        </w:rPr>
        <w:t xml:space="preserve"> Abertura das Propostas: 22/07/2025 às 10h00 no site </w:t>
      </w:r>
      <w:hyperlink r:id="rId44" w:history="1">
        <w:r w:rsidR="00363DED" w:rsidRPr="0067178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D7163">
        <w:rPr>
          <w:rFonts w:asciiTheme="majorHAnsi" w:hAnsiTheme="majorHAnsi" w:cstheme="majorHAnsi"/>
        </w:rPr>
        <w:t>.</w:t>
      </w:r>
      <w:r w:rsidR="00363DED">
        <w:rPr>
          <w:rFonts w:asciiTheme="majorHAnsi" w:hAnsiTheme="majorHAnsi" w:cstheme="majorHAnsi"/>
        </w:rPr>
        <w:t xml:space="preserve"> </w:t>
      </w:r>
      <w:r w:rsidRPr="001D7163">
        <w:rPr>
          <w:rFonts w:asciiTheme="majorHAnsi" w:hAnsiTheme="majorHAnsi" w:cstheme="majorHAnsi"/>
        </w:rPr>
        <w:t xml:space="preserve"> Informações Gerais: O Edital</w:t>
      </w:r>
      <w:r w:rsidRPr="001D7163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 </w:t>
      </w:r>
      <w:r w:rsidRPr="001D7163">
        <w:rPr>
          <w:rFonts w:asciiTheme="majorHAnsi" w:hAnsiTheme="majorHAnsi" w:cstheme="majorHAnsi"/>
        </w:rPr>
        <w:t xml:space="preserve">e demais informações poderão ser obtidos por meio dos sítios </w:t>
      </w:r>
      <w:hyperlink r:id="rId45" w:history="1">
        <w:r w:rsidR="00165B8F" w:rsidRPr="0067178F">
          <w:rPr>
            <w:rStyle w:val="Hyperlink"/>
            <w:rFonts w:asciiTheme="majorHAnsi" w:hAnsiTheme="majorHAnsi" w:cstheme="majorHAnsi"/>
          </w:rPr>
          <w:t>www.gov.br/dnit/pt-br</w:t>
        </w:r>
      </w:hyperlink>
      <w:r w:rsidR="00165B8F">
        <w:rPr>
          <w:rFonts w:asciiTheme="majorHAnsi" w:hAnsiTheme="majorHAnsi" w:cstheme="majorHAnsi"/>
        </w:rPr>
        <w:t xml:space="preserve"> </w:t>
      </w:r>
      <w:r w:rsidRPr="001D7163">
        <w:rPr>
          <w:rFonts w:asciiTheme="majorHAnsi" w:hAnsiTheme="majorHAnsi" w:cstheme="majorHAnsi"/>
        </w:rPr>
        <w:t xml:space="preserve"> e</w:t>
      </w:r>
      <w:r w:rsidR="00165B8F">
        <w:rPr>
          <w:rFonts w:asciiTheme="majorHAnsi" w:hAnsiTheme="majorHAnsi" w:cstheme="majorHAnsi"/>
        </w:rPr>
        <w:t xml:space="preserve"> </w:t>
      </w:r>
      <w:r w:rsidRPr="001D7163">
        <w:rPr>
          <w:rFonts w:asciiTheme="majorHAnsi" w:hAnsiTheme="majorHAnsi" w:cstheme="majorHAnsi"/>
        </w:rPr>
        <w:t xml:space="preserve">ou </w:t>
      </w:r>
      <w:hyperlink r:id="rId46" w:history="1">
        <w:r w:rsidRPr="0067178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D7163">
        <w:rPr>
          <w:rFonts w:asciiTheme="majorHAnsi" w:hAnsiTheme="majorHAnsi" w:cstheme="majorHAnsi"/>
        </w:rPr>
        <w:t>.</w:t>
      </w:r>
    </w:p>
    <w:p w14:paraId="11DB2FE1" w14:textId="77777777" w:rsidR="001D7163" w:rsidRPr="001D7163" w:rsidRDefault="001D7163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1D4FD50" w14:textId="77777777" w:rsidR="001D7163" w:rsidRDefault="001D7163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A78671C" w14:textId="77777777" w:rsidR="001D0AAC" w:rsidRDefault="001D0AAC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C3991E4" w14:textId="77777777" w:rsidR="00EF10F1" w:rsidRDefault="00EF10F1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79EAD05" w14:textId="77777777" w:rsidR="00EF10F1" w:rsidRDefault="00EF10F1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384DEE" w14:textId="0A9A1559" w:rsidR="00703F0A" w:rsidRDefault="001D7163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RIO DE JANEIRO</w:t>
      </w:r>
    </w:p>
    <w:p w14:paraId="385E1BED" w14:textId="77777777" w:rsidR="003E6E42" w:rsidRDefault="003E6E42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9127A3B" w14:textId="47C99F37" w:rsidR="00703F0A" w:rsidRDefault="00E119C6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DNIT/ </w:t>
      </w:r>
      <w:proofErr w:type="gramStart"/>
      <w:r>
        <w:rPr>
          <w:rFonts w:asciiTheme="minorHAnsi" w:hAnsiTheme="minorHAnsi" w:cstheme="minorHAnsi"/>
          <w:b/>
        </w:rPr>
        <w:t xml:space="preserve">RJ </w:t>
      </w:r>
      <w:r w:rsidR="00750718" w:rsidRPr="00750718">
        <w:rPr>
          <w:rFonts w:asciiTheme="minorHAnsi" w:hAnsiTheme="minorHAnsi" w:cstheme="minorHAnsi"/>
          <w:b/>
        </w:rPr>
        <w:t xml:space="preserve"> </w:t>
      </w:r>
      <w:r w:rsidR="00750718">
        <w:rPr>
          <w:rFonts w:asciiTheme="minorHAnsi" w:hAnsiTheme="minorHAnsi" w:cstheme="minorHAnsi"/>
          <w:b/>
        </w:rPr>
        <w:t>-</w:t>
      </w:r>
      <w:proofErr w:type="gramEnd"/>
      <w:r w:rsidR="00750718">
        <w:rPr>
          <w:rFonts w:asciiTheme="minorHAnsi" w:hAnsiTheme="minorHAnsi" w:cstheme="minorHAnsi"/>
          <w:b/>
        </w:rPr>
        <w:t xml:space="preserve"> </w:t>
      </w:r>
      <w:r w:rsidR="001D7163" w:rsidRPr="001D7163">
        <w:rPr>
          <w:rFonts w:asciiTheme="minorHAnsi" w:hAnsiTheme="minorHAnsi" w:cstheme="minorHAnsi"/>
          <w:b/>
        </w:rPr>
        <w:t>PREGÃO ELETRÔNICO Nº 90202/2025</w:t>
      </w:r>
    </w:p>
    <w:p w14:paraId="59686C40" w14:textId="476FFE2E" w:rsidR="001D7163" w:rsidRPr="001D7163" w:rsidRDefault="003E6E42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1D7163">
        <w:rPr>
          <w:rFonts w:asciiTheme="majorHAnsi" w:hAnsiTheme="majorHAnsi" w:cstheme="majorHAnsi"/>
        </w:rPr>
        <w:t>BJETO</w:t>
      </w:r>
      <w:r w:rsidR="001D7163" w:rsidRPr="001D7163">
        <w:rPr>
          <w:rFonts w:asciiTheme="majorHAnsi" w:hAnsiTheme="majorHAnsi" w:cstheme="majorHAnsi"/>
        </w:rPr>
        <w:t xml:space="preserve">: Execução dos Serviços Necessários de Manutenção Rodoviária (Conservação/Recuperação) na rodovia BR-393/RJ, segmento km 105,30 ao km 185,30.. Total de Itens Licitados: 1. Edital: 07/07/2025 das 08h00 às 12h00 e das 13h00 às 17h00. Endereço: Avenida </w:t>
      </w:r>
      <w:r w:rsidR="00EF10F1" w:rsidRPr="001D7163">
        <w:rPr>
          <w:rFonts w:asciiTheme="majorHAnsi" w:hAnsiTheme="majorHAnsi" w:cstheme="majorHAnsi"/>
        </w:rPr>
        <w:t>República</w:t>
      </w:r>
      <w:r w:rsidR="001D7163" w:rsidRPr="001D7163">
        <w:rPr>
          <w:rFonts w:asciiTheme="majorHAnsi" w:hAnsiTheme="majorHAnsi" w:cstheme="majorHAnsi"/>
        </w:rPr>
        <w:t xml:space="preserve"> do Chile Nº 230 - 3º Andar, - Rio de Janeiro/RJ ou https://www.gov.br/compras/edital/393019-5-90202-2025. Entrega das Propostas: a partir de 07/07/2025 às 08h00 no site </w:t>
      </w:r>
      <w:hyperlink r:id="rId47" w:history="1">
        <w:r w:rsidR="00EF10F1" w:rsidRPr="0067178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1D7163" w:rsidRPr="001D7163">
        <w:rPr>
          <w:rFonts w:asciiTheme="majorHAnsi" w:hAnsiTheme="majorHAnsi" w:cstheme="majorHAnsi"/>
        </w:rPr>
        <w:t>.</w:t>
      </w:r>
      <w:r w:rsidR="00EF10F1">
        <w:rPr>
          <w:rFonts w:asciiTheme="majorHAnsi" w:hAnsiTheme="majorHAnsi" w:cstheme="majorHAnsi"/>
        </w:rPr>
        <w:t xml:space="preserve"> </w:t>
      </w:r>
      <w:r w:rsidR="001D7163" w:rsidRPr="001D7163">
        <w:rPr>
          <w:rFonts w:asciiTheme="majorHAnsi" w:hAnsiTheme="majorHAnsi" w:cstheme="majorHAnsi"/>
        </w:rPr>
        <w:t xml:space="preserve"> Abertura das Propostas: 25/07/2025 às 10h00</w:t>
      </w:r>
      <w:r w:rsidR="00750718">
        <w:rPr>
          <w:rFonts w:asciiTheme="majorHAnsi" w:hAnsiTheme="majorHAnsi" w:cstheme="majorHAnsi"/>
        </w:rPr>
        <w:t>hs.</w:t>
      </w:r>
    </w:p>
    <w:p w14:paraId="50159D92" w14:textId="77777777" w:rsidR="00703F0A" w:rsidRPr="001D7163" w:rsidRDefault="00703F0A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9F6DF46" w14:textId="04291224" w:rsidR="00703F0A" w:rsidRDefault="00BE6BF6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0D621556" w14:textId="77777777" w:rsidR="003E6E42" w:rsidRDefault="003E6E42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6F02245" w14:textId="1CEDE743" w:rsidR="00703F0A" w:rsidRDefault="00BE6BF6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</w:t>
      </w:r>
      <w:r w:rsidR="00E119C6">
        <w:rPr>
          <w:rFonts w:asciiTheme="minorHAnsi" w:hAnsiTheme="minorHAnsi" w:cstheme="minorHAnsi"/>
          <w:b/>
        </w:rPr>
        <w:t xml:space="preserve"> /SE</w:t>
      </w:r>
      <w:r>
        <w:rPr>
          <w:rFonts w:asciiTheme="minorHAnsi" w:hAnsiTheme="minorHAnsi" w:cstheme="minorHAnsi"/>
          <w:b/>
        </w:rPr>
        <w:t xml:space="preserve"> - </w:t>
      </w:r>
      <w:r w:rsidRPr="00BE6BF6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BE6BF6">
        <w:rPr>
          <w:rFonts w:asciiTheme="minorHAnsi" w:hAnsiTheme="minorHAnsi" w:cstheme="minorHAnsi"/>
          <w:b/>
        </w:rPr>
        <w:t>39/2025</w:t>
      </w:r>
    </w:p>
    <w:p w14:paraId="090301F0" w14:textId="7DF35A7E" w:rsidR="00BE6BF6" w:rsidRDefault="00BE6BF6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E6E42">
        <w:rPr>
          <w:rFonts w:asciiTheme="majorHAnsi" w:hAnsiTheme="majorHAnsi" w:cstheme="majorHAnsi"/>
        </w:rPr>
        <w:t>Objeto: Execução de serviços de pavimentação em paralelepípedo nos municípios de Tobias Barreto e Lagarto, com extens</w:t>
      </w:r>
      <w:r w:rsidR="00BC473E">
        <w:rPr>
          <w:rFonts w:asciiTheme="majorHAnsi" w:hAnsiTheme="majorHAnsi" w:cstheme="majorHAnsi"/>
        </w:rPr>
        <w:t>ão aproximada de 2,25km, neste E</w:t>
      </w:r>
      <w:r w:rsidRPr="003E6E42">
        <w:rPr>
          <w:rFonts w:asciiTheme="majorHAnsi" w:hAnsiTheme="majorHAnsi" w:cstheme="majorHAnsi"/>
        </w:rPr>
        <w:t>stado</w:t>
      </w:r>
      <w:r w:rsidR="00BC473E">
        <w:rPr>
          <w:rFonts w:asciiTheme="majorHAnsi" w:hAnsiTheme="majorHAnsi" w:cstheme="majorHAnsi"/>
        </w:rPr>
        <w:t>,</w:t>
      </w:r>
      <w:r w:rsidR="00BC473E" w:rsidRPr="00BC473E">
        <w:t xml:space="preserve"> </w:t>
      </w:r>
      <w:r w:rsidR="00BC473E">
        <w:rPr>
          <w:rFonts w:asciiTheme="majorHAnsi" w:hAnsiTheme="majorHAnsi" w:cstheme="majorHAnsi"/>
        </w:rPr>
        <w:t>data de abertura e da sessão e</w:t>
      </w:r>
      <w:r w:rsidR="00BC473E" w:rsidRPr="00BC473E">
        <w:rPr>
          <w:rFonts w:asciiTheme="majorHAnsi" w:hAnsiTheme="majorHAnsi" w:cstheme="majorHAnsi"/>
        </w:rPr>
        <w:t>letrônica: 15 de agosto de 2025, às 9h.</w:t>
      </w:r>
      <w:r w:rsidR="00BC473E">
        <w:rPr>
          <w:rFonts w:asciiTheme="majorHAnsi" w:hAnsiTheme="majorHAnsi" w:cstheme="majorHAnsi"/>
        </w:rPr>
        <w:t xml:space="preserve"> </w:t>
      </w:r>
      <w:r w:rsidR="003E6E42" w:rsidRPr="003E6E42">
        <w:t xml:space="preserve"> </w:t>
      </w:r>
      <w:r w:rsidR="003E6E42">
        <w:rPr>
          <w:rFonts w:asciiTheme="majorHAnsi" w:hAnsiTheme="majorHAnsi" w:cstheme="majorHAnsi"/>
        </w:rPr>
        <w:t xml:space="preserve">Site: </w:t>
      </w:r>
      <w:r w:rsidR="003E6E42" w:rsidRPr="003E6E42">
        <w:rPr>
          <w:rFonts w:asciiTheme="majorHAnsi" w:hAnsiTheme="majorHAnsi" w:cstheme="majorHAnsi"/>
        </w:rPr>
        <w:t xml:space="preserve"> </w:t>
      </w:r>
      <w:hyperlink r:id="rId48" w:history="1">
        <w:r w:rsidR="003E6E42" w:rsidRPr="0067178F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="003E6E42">
        <w:rPr>
          <w:rFonts w:asciiTheme="majorHAnsi" w:hAnsiTheme="majorHAnsi" w:cstheme="majorHAnsi"/>
        </w:rPr>
        <w:t xml:space="preserve">  e ainda por meio do </w:t>
      </w:r>
      <w:r w:rsidR="003E6E42" w:rsidRPr="003E6E42">
        <w:rPr>
          <w:rFonts w:asciiTheme="majorHAnsi" w:hAnsiTheme="majorHAnsi" w:cstheme="majorHAnsi"/>
        </w:rPr>
        <w:t xml:space="preserve"> </w:t>
      </w:r>
      <w:hyperlink r:id="rId49" w:history="1">
        <w:r w:rsidR="003E6E42" w:rsidRPr="0067178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3E6E42">
        <w:rPr>
          <w:rFonts w:asciiTheme="majorHAnsi" w:hAnsiTheme="majorHAnsi" w:cstheme="majorHAnsi"/>
        </w:rPr>
        <w:t xml:space="preserve"> </w:t>
      </w:r>
      <w:r w:rsidR="003E6E42" w:rsidRPr="003E6E42">
        <w:rPr>
          <w:rFonts w:asciiTheme="majorHAnsi" w:hAnsiTheme="majorHAnsi" w:cstheme="majorHAnsi"/>
        </w:rPr>
        <w:t xml:space="preserve"> ou do site </w:t>
      </w:r>
      <w:hyperlink r:id="rId50" w:history="1">
        <w:r w:rsidR="003E6E42" w:rsidRPr="0067178F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="003E6E42">
        <w:rPr>
          <w:rFonts w:asciiTheme="majorHAnsi" w:hAnsiTheme="majorHAnsi" w:cstheme="majorHAnsi"/>
        </w:rPr>
        <w:t xml:space="preserve">. Valor estimado e de: </w:t>
      </w:r>
      <w:r w:rsidR="003E6E42" w:rsidRPr="003E6E42">
        <w:rPr>
          <w:rFonts w:asciiTheme="minorHAnsi" w:hAnsiTheme="minorHAnsi" w:cstheme="minorHAnsi"/>
          <w:b/>
        </w:rPr>
        <w:t>R$ 3.322.201,09</w:t>
      </w:r>
      <w:r w:rsidR="003E6E42">
        <w:rPr>
          <w:rFonts w:asciiTheme="minorHAnsi" w:hAnsiTheme="minorHAnsi" w:cstheme="minorHAnsi"/>
          <w:b/>
        </w:rPr>
        <w:t>.</w:t>
      </w:r>
    </w:p>
    <w:p w14:paraId="4139BC7A" w14:textId="77777777" w:rsidR="003E6E42" w:rsidRDefault="003E6E42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F005DF9" w14:textId="6762BDB9" w:rsidR="003E6E42" w:rsidRDefault="003E6E42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</w:t>
      </w:r>
      <w:r w:rsidR="00E119C6">
        <w:rPr>
          <w:rFonts w:asciiTheme="minorHAnsi" w:hAnsiTheme="minorHAnsi" w:cstheme="minorHAnsi"/>
          <w:b/>
        </w:rPr>
        <w:t xml:space="preserve">/SE - </w:t>
      </w:r>
      <w:bookmarkStart w:id="0" w:name="_GoBack"/>
      <w:bookmarkEnd w:id="0"/>
      <w:r w:rsidR="00E119C6">
        <w:rPr>
          <w:rFonts w:asciiTheme="minorHAnsi" w:hAnsiTheme="minorHAnsi" w:cstheme="minorHAnsi"/>
          <w:b/>
        </w:rPr>
        <w:t>C</w:t>
      </w:r>
      <w:r w:rsidRPr="003E6E42">
        <w:rPr>
          <w:rFonts w:asciiTheme="minorHAnsi" w:hAnsiTheme="minorHAnsi" w:cstheme="minorHAnsi"/>
          <w:b/>
        </w:rPr>
        <w:t xml:space="preserve">ONCORRÊNCIA Nº </w:t>
      </w:r>
      <w:r>
        <w:rPr>
          <w:rFonts w:asciiTheme="minorHAnsi" w:hAnsiTheme="minorHAnsi" w:cstheme="minorHAnsi"/>
          <w:b/>
        </w:rPr>
        <w:t>0</w:t>
      </w:r>
      <w:r w:rsidRPr="003E6E42">
        <w:rPr>
          <w:rFonts w:asciiTheme="minorHAnsi" w:hAnsiTheme="minorHAnsi" w:cstheme="minorHAnsi"/>
          <w:b/>
        </w:rPr>
        <w:t>40/2025</w:t>
      </w:r>
    </w:p>
    <w:p w14:paraId="3F4C7FF4" w14:textId="0596090F" w:rsidR="003E6E42" w:rsidRPr="003E6E42" w:rsidRDefault="003E6E42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E6E42">
        <w:rPr>
          <w:rFonts w:asciiTheme="majorHAnsi" w:hAnsiTheme="majorHAnsi" w:cstheme="majorHAnsi"/>
        </w:rPr>
        <w:t>OBJETO: Restauração com melhoramentos do segmento das Rodovias SE-100, trecho: Ponte Joel Silveira (Rio Vaza Barris) / Inter. SE-050, com extensão aproximada de 2,25km e SE-050, trecho: Inter. SE-100 / Avenida Melício Machado, com extensão aproximada de 11,39km, extensão total aproximada de 13,64km, no Município de Aracaju, n</w:t>
      </w:r>
      <w:r>
        <w:rPr>
          <w:rFonts w:asciiTheme="majorHAnsi" w:hAnsiTheme="majorHAnsi" w:cstheme="majorHAnsi"/>
        </w:rPr>
        <w:t>este Estado</w:t>
      </w:r>
      <w:r w:rsidRPr="003E6E42">
        <w:t xml:space="preserve"> </w:t>
      </w:r>
      <w:r>
        <w:rPr>
          <w:rFonts w:asciiTheme="majorHAnsi" w:hAnsiTheme="majorHAnsi" w:cstheme="majorHAnsi"/>
        </w:rPr>
        <w:t>p</w:t>
      </w:r>
      <w:r w:rsidRPr="003E6E42">
        <w:rPr>
          <w:rFonts w:asciiTheme="majorHAnsi" w:hAnsiTheme="majorHAnsi" w:cstheme="majorHAnsi"/>
        </w:rPr>
        <w:t>razo de execução: 300 (trezentos) dias; Prazo de Vigência do Contrato: 600 (seiscentos) dias</w:t>
      </w:r>
      <w:r w:rsidR="00BC473E">
        <w:rPr>
          <w:rFonts w:asciiTheme="majorHAnsi" w:hAnsiTheme="majorHAnsi" w:cstheme="majorHAnsi"/>
        </w:rPr>
        <w:t>,</w:t>
      </w:r>
      <w:r w:rsidRPr="003E6E42">
        <w:t xml:space="preserve"> </w:t>
      </w:r>
      <w:r w:rsidR="00BC473E">
        <w:rPr>
          <w:rFonts w:asciiTheme="majorHAnsi" w:hAnsiTheme="majorHAnsi" w:cstheme="majorHAnsi"/>
        </w:rPr>
        <w:t>data de abertura e da sessão e</w:t>
      </w:r>
      <w:r w:rsidR="00BC473E" w:rsidRPr="00BC473E">
        <w:rPr>
          <w:rFonts w:asciiTheme="majorHAnsi" w:hAnsiTheme="majorHAnsi" w:cstheme="majorHAnsi"/>
        </w:rPr>
        <w:t>letrônica: 29 de agosto de 2025, às 9h.</w:t>
      </w:r>
      <w:r w:rsidRPr="003E6E42">
        <w:rPr>
          <w:rFonts w:asciiTheme="majorHAnsi" w:hAnsiTheme="majorHAnsi" w:cstheme="majorHAnsi"/>
        </w:rPr>
        <w:t xml:space="preserve"> </w:t>
      </w:r>
      <w:hyperlink r:id="rId51" w:history="1">
        <w:r w:rsidR="00BC473E" w:rsidRPr="0067178F">
          <w:rPr>
            <w:rStyle w:val="Hyperlink"/>
            <w:rFonts w:asciiTheme="majorHAnsi" w:hAnsiTheme="majorHAnsi" w:cstheme="majorHAnsi"/>
          </w:rPr>
          <w:t>www.der.se.gov.br/licitacoes</w:t>
        </w:r>
      </w:hyperlink>
      <w:r w:rsidR="00BC473E">
        <w:rPr>
          <w:rFonts w:asciiTheme="majorHAnsi" w:hAnsiTheme="majorHAnsi" w:cstheme="majorHAnsi"/>
        </w:rPr>
        <w:t xml:space="preserve"> </w:t>
      </w:r>
      <w:r w:rsidRPr="003E6E42">
        <w:rPr>
          <w:rFonts w:asciiTheme="majorHAnsi" w:hAnsiTheme="majorHAnsi" w:cstheme="majorHAnsi"/>
        </w:rPr>
        <w:t xml:space="preserve"> e ainda por meio do site </w:t>
      </w:r>
      <w:hyperlink r:id="rId52" w:history="1">
        <w:r w:rsidR="00BC473E" w:rsidRPr="0067178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BC473E">
        <w:rPr>
          <w:rFonts w:asciiTheme="majorHAnsi" w:hAnsiTheme="majorHAnsi" w:cstheme="majorHAnsi"/>
        </w:rPr>
        <w:t xml:space="preserve"> </w:t>
      </w:r>
      <w:r w:rsidRPr="003E6E42">
        <w:rPr>
          <w:rFonts w:asciiTheme="majorHAnsi" w:hAnsiTheme="majorHAnsi" w:cstheme="majorHAnsi"/>
        </w:rPr>
        <w:t xml:space="preserve"> ou do site </w:t>
      </w:r>
      <w:hyperlink r:id="rId53" w:history="1">
        <w:r w:rsidR="00BC473E" w:rsidRPr="0067178F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Pr="003E6E42">
        <w:rPr>
          <w:rFonts w:asciiTheme="majorHAnsi" w:hAnsiTheme="majorHAnsi" w:cstheme="majorHAnsi"/>
        </w:rPr>
        <w:t>.</w:t>
      </w:r>
      <w:r w:rsidR="00BC473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Valor estimado e de: </w:t>
      </w:r>
      <w:r w:rsidRPr="003E6E42">
        <w:rPr>
          <w:rFonts w:asciiTheme="minorHAnsi" w:hAnsiTheme="minorHAnsi" w:cstheme="minorHAnsi"/>
          <w:b/>
        </w:rPr>
        <w:t>R$ 84.335.140,56</w:t>
      </w:r>
      <w:r>
        <w:rPr>
          <w:rFonts w:asciiTheme="minorHAnsi" w:hAnsiTheme="minorHAnsi" w:cstheme="minorHAnsi"/>
          <w:b/>
        </w:rPr>
        <w:t>.</w:t>
      </w:r>
    </w:p>
    <w:p w14:paraId="4FC6C13D" w14:textId="77777777" w:rsidR="00703F0A" w:rsidRPr="003E6E42" w:rsidRDefault="00703F0A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84AB963" w14:textId="77777777" w:rsidR="00703F0A" w:rsidRDefault="00703F0A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6D5F98A" w14:textId="77777777" w:rsidR="00703F0A" w:rsidRPr="00181730" w:rsidRDefault="00703F0A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6"/>
                          </pic:cNvPr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0"/>
                    </pic:cNvPr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3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5"/>
      <w:footerReference w:type="default" r:id="rId6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BA3A2" w14:textId="77777777" w:rsidR="00B5300B" w:rsidRDefault="00B5300B">
      <w:r>
        <w:separator/>
      </w:r>
    </w:p>
  </w:endnote>
  <w:endnote w:type="continuationSeparator" w:id="0">
    <w:p w14:paraId="10AEE155" w14:textId="77777777" w:rsidR="00B5300B" w:rsidRDefault="00B5300B">
      <w:r>
        <w:continuationSeparator/>
      </w:r>
    </w:p>
  </w:endnote>
  <w:endnote w:type="continuationNotice" w:id="1">
    <w:p w14:paraId="4DE2738D" w14:textId="77777777" w:rsidR="00B5300B" w:rsidRDefault="00B530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4F46EA" w:rsidRDefault="004F46EA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4F46EA" w:rsidRPr="00151818" w:rsidRDefault="004F46EA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119C6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4F46EA" w:rsidRPr="00EB3E7D" w:rsidRDefault="004F46E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4F46EA" w:rsidRPr="00EB3E7D" w:rsidRDefault="004F46E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4F46EA" w:rsidRPr="00151818" w:rsidRDefault="004F46EA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119C6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4F46EA" w:rsidRPr="00EB3E7D" w:rsidRDefault="004F46E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4F46EA" w:rsidRPr="00EB3E7D" w:rsidRDefault="004F46E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4F46EA" w:rsidRPr="00151818" w:rsidRDefault="004F46EA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4F46EA" w:rsidRPr="00151818" w:rsidRDefault="004F46E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4F46EA" w:rsidRPr="00151818" w:rsidRDefault="004F46E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4F46EA" w:rsidRPr="00151818" w:rsidRDefault="004F46EA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4F46EA" w:rsidRPr="00151818" w:rsidRDefault="004F46EA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4F46EA" w:rsidRPr="00151818" w:rsidRDefault="004F46EA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4F46EA" w:rsidRPr="00151818" w:rsidRDefault="004F46E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4F46EA" w:rsidRPr="00151818" w:rsidRDefault="004F46E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4F46EA" w:rsidRPr="00151818" w:rsidRDefault="004F46EA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4F46EA" w:rsidRPr="00151818" w:rsidRDefault="004F46EA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32BE7" w14:textId="77777777" w:rsidR="00B5300B" w:rsidRDefault="00B5300B">
      <w:r>
        <w:separator/>
      </w:r>
    </w:p>
  </w:footnote>
  <w:footnote w:type="continuationSeparator" w:id="0">
    <w:p w14:paraId="4B795B7B" w14:textId="77777777" w:rsidR="00B5300B" w:rsidRDefault="00B5300B">
      <w:r>
        <w:continuationSeparator/>
      </w:r>
    </w:p>
  </w:footnote>
  <w:footnote w:type="continuationNotice" w:id="1">
    <w:p w14:paraId="58E4EA04" w14:textId="77777777" w:rsidR="00B5300B" w:rsidRDefault="00B5300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4F46EA" w:rsidRDefault="004F46EA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DFA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8F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08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AAC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63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BA0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83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DF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ED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2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6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2E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2D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35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DE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0FFF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4F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18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3CA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802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2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0B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1D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59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52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E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BF6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54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16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5FE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6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3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35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6E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6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6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91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4E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66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0F1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53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licitanet.com.br/" TargetMode="External"/><Relationship Id="rId26" Type="http://schemas.openxmlformats.org/officeDocument/2006/relationships/hyperlink" Target="http://www.pontochique.mg.gov.br/site/servicos/0/editais-de-licitacoes.html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s://lagoadourada.licitapp.com.br//" TargetMode="External"/><Relationship Id="rId34" Type="http://schemas.openxmlformats.org/officeDocument/2006/relationships/hyperlink" Target="http://www.comprasgov.br" TargetMode="External"/><Relationship Id="rId42" Type="http://schemas.openxmlformats.org/officeDocument/2006/relationships/hyperlink" Target="https://www.gov.br/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://www.pncp.gov.br/app/editais" TargetMode="External"/><Relationship Id="rId55" Type="http://schemas.openxmlformats.org/officeDocument/2006/relationships/image" Target="media/image1.png"/><Relationship Id="rId63" Type="http://schemas.openxmlformats.org/officeDocument/2006/relationships/hyperlink" Target="https://www.triamanorte.com.br/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der.mg.gov.br" TargetMode="External"/><Relationship Id="rId29" Type="http://schemas.openxmlformats.org/officeDocument/2006/relationships/hyperlink" Target="https://novobbmnet.com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maripademinas.mg.gov.br" TargetMode="External"/><Relationship Id="rId32" Type="http://schemas.openxmlformats.org/officeDocument/2006/relationships/hyperlink" Target="mailto:serradasaudademg@gmail.com" TargetMode="External"/><Relationship Id="rId37" Type="http://schemas.openxmlformats.org/officeDocument/2006/relationships/hyperlink" Target="mailto:comprastimoteo@gmail.com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hyperlink" Target="http://www.gov.br/dnit/pt-br" TargetMode="External"/><Relationship Id="rId53" Type="http://schemas.openxmlformats.org/officeDocument/2006/relationships/hyperlink" Target="http://www.pncp.gov.br/app/editais" TargetMode="External"/><Relationship Id="rId58" Type="http://schemas.openxmlformats.org/officeDocument/2006/relationships/hyperlink" Target="https://pottencial.com.br/" TargetMode="External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s://pncp.gov.br/app/editais?pagina=1" TargetMode="External"/><Relationship Id="rId28" Type="http://schemas.openxmlformats.org/officeDocument/2006/relationships/hyperlink" Target="mailto:licitacao@raulsoares.mg.gov.br" TargetMode="External"/><Relationship Id="rId36" Type="http://schemas.openxmlformats.org/officeDocument/2006/relationships/hyperlink" Target="http://www.compras.gov.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image" Target="media/image2.png"/><Relationship Id="rId61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://www.eloimendes.mg.gov.br" TargetMode="External"/><Relationship Id="rId31" Type="http://schemas.openxmlformats.org/officeDocument/2006/relationships/hyperlink" Target="http://www.santanadoparaiso.mg.gov.br" TargetMode="External"/><Relationship Id="rId44" Type="http://schemas.openxmlformats.org/officeDocument/2006/relationships/hyperlink" Target="http://www.gov.br/compras" TargetMode="External"/><Relationship Id="rId52" Type="http://schemas.openxmlformats.org/officeDocument/2006/relationships/hyperlink" Target="http://www.licitanet.com.br" TargetMode="External"/><Relationship Id="rId60" Type="http://schemas.openxmlformats.org/officeDocument/2006/relationships/hyperlink" Target="https://safeoneasy.com/" TargetMode="External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lagoadouradmg.gov.br" TargetMode="External"/><Relationship Id="rId27" Type="http://schemas.openxmlformats.org/officeDocument/2006/relationships/hyperlink" Target="http://www.raulsoares.mg.gov.br" TargetMode="External"/><Relationship Id="rId30" Type="http://schemas.openxmlformats.org/officeDocument/2006/relationships/hyperlink" Target="http://www.ammlicita.org.br" TargetMode="External"/><Relationship Id="rId35" Type="http://schemas.openxmlformats.org/officeDocument/2006/relationships/hyperlink" Target="http://transparencia.timoteo.mg.gov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www.der.se.gov.br/licitacoes" TargetMode="External"/><Relationship Id="rId56" Type="http://schemas.openxmlformats.org/officeDocument/2006/relationships/hyperlink" Target="https://itaipumg.com.br/" TargetMode="External"/><Relationship Id="rId64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der.se.gov.br/licitacoe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aparao.mg.gov.br" TargetMode="External"/><Relationship Id="rId25" Type="http://schemas.openxmlformats.org/officeDocument/2006/relationships/hyperlink" Target="mailto:licitacaopontochique2017@gmail.com" TargetMode="External"/><Relationship Id="rId33" Type="http://schemas.openxmlformats.org/officeDocument/2006/relationships/hyperlink" Target="http://www.bnc.org.br" TargetMode="External"/><Relationship Id="rId38" Type="http://schemas.openxmlformats.org/officeDocument/2006/relationships/hyperlink" Target="http://www.compras.gov.br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image" Target="media/image3.png"/><Relationship Id="rId67" Type="http://schemas.openxmlformats.org/officeDocument/2006/relationships/fontTable" Target="fontTable.xml"/><Relationship Id="rId20" Type="http://schemas.openxmlformats.org/officeDocument/2006/relationships/hyperlink" Target="http://www.portaldecompraspublicas.com.br" TargetMode="External"/><Relationship Id="rId41" Type="http://schemas.openxmlformats.org/officeDocument/2006/relationships/hyperlink" Target="http://www.comprasnet.gov.br" TargetMode="External"/><Relationship Id="rId54" Type="http://schemas.openxmlformats.org/officeDocument/2006/relationships/hyperlink" Target="https://fck.ind.br/" TargetMode="External"/><Relationship Id="rId6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7B8ADF06-7E75-40D3-A5DB-DF157767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2293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14647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9</cp:revision>
  <cp:lastPrinted>2025-05-12T20:21:00Z</cp:lastPrinted>
  <dcterms:created xsi:type="dcterms:W3CDTF">2025-07-07T10:58:00Z</dcterms:created>
  <dcterms:modified xsi:type="dcterms:W3CDTF">2025-07-08T11:08:00Z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