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1CB4CCA" w:rsidR="00192B07" w:rsidRPr="00151818" w:rsidRDefault="00192B07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27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117</w:t>
                            </w:r>
                          </w:p>
                          <w:p w14:paraId="40613626" w14:textId="77777777" w:rsidR="00192B07" w:rsidRPr="00186A8C" w:rsidRDefault="00192B07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11CB4CCA" w:rsidR="00192B07" w:rsidRPr="00151818" w:rsidRDefault="00192B07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27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117</w:t>
                      </w:r>
                    </w:p>
                    <w:p w14:paraId="40613626" w14:textId="77777777" w:rsidR="00192B07" w:rsidRPr="00186A8C" w:rsidRDefault="00192B07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688296FC" w14:textId="77777777" w:rsidR="004378C9" w:rsidRDefault="004378C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2"/>
        <w:gridCol w:w="5343"/>
      </w:tblGrid>
      <w:tr w:rsidR="004378C9" w:rsidRPr="002A4C7F" w14:paraId="3F49F728" w14:textId="77777777" w:rsidTr="00AF27EA">
        <w:trPr>
          <w:cantSplit/>
          <w:trHeight w:val="45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7E669" w14:textId="77777777" w:rsidR="004378C9" w:rsidRPr="002A4C7F" w:rsidRDefault="004378C9" w:rsidP="00192B07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378C9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0B1B" w14:textId="09357E20" w:rsidR="004378C9" w:rsidRPr="002A4C7F" w:rsidRDefault="004378C9" w:rsidP="00206356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AF27EA" w:rsidRPr="00AF27E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ADIAMENTO </w:t>
            </w:r>
            <w:r w:rsidR="0020635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="00206356" w:rsidRPr="00AF27E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AF27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CONCORRÊNCIA</w:t>
            </w:r>
            <w:r w:rsidR="0020635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206356" w:rsidRPr="00AF27EA">
              <w:rPr>
                <w:rFonts w:asciiTheme="minorHAnsi" w:hAnsiTheme="minorHAnsi" w:cstheme="minorHAnsi"/>
                <w:b/>
                <w:sz w:val="22"/>
                <w:szCs w:val="22"/>
              </w:rPr>
              <w:t>Nº</w:t>
            </w:r>
            <w:r w:rsidRPr="00AF27E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0015/2025</w:t>
            </w:r>
          </w:p>
        </w:tc>
      </w:tr>
      <w:tr w:rsidR="004378C9" w:rsidRPr="002A4C7F" w14:paraId="50778BF2" w14:textId="77777777" w:rsidTr="00AF27EA">
        <w:trPr>
          <w:cantSplit/>
          <w:trHeight w:val="599"/>
        </w:trPr>
        <w:tc>
          <w:tcPr>
            <w:tcW w:w="10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8630" w14:textId="77777777" w:rsidR="004378C9" w:rsidRPr="002A4C7F" w:rsidRDefault="004378C9" w:rsidP="00192B07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4378C9" w:rsidRPr="002A4C7F" w14:paraId="23D88157" w14:textId="77777777" w:rsidTr="00AF27EA">
        <w:trPr>
          <w:cantSplit/>
          <w:trHeight w:val="1295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98B6" w14:textId="10CDBA28" w:rsidR="004378C9" w:rsidRPr="002A4C7F" w:rsidRDefault="004378C9" w:rsidP="00192B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4378C9">
              <w:rPr>
                <w:rFonts w:asciiTheme="majorHAnsi" w:hAnsiTheme="majorHAnsi" w:cstheme="majorHAnsi"/>
                <w:bCs/>
                <w:color w:val="000000"/>
              </w:rPr>
              <w:t>Contratação de empresa(s) especializada(s) para a execução dos serviços de restauração de pavimento e construção de terceira faixa em determinados trechos das rodovias sob jurisdição do DER-MG, distribuídos em 6 (seis) lotes:</w:t>
            </w:r>
            <w:r w:rsidR="000A46D1"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r w:rsidR="000A46D1" w:rsidRPr="000A46D1">
              <w:rPr>
                <w:rFonts w:asciiTheme="majorHAnsi" w:hAnsiTheme="majorHAnsi" w:cstheme="majorHAnsi"/>
                <w:bCs/>
                <w:color w:val="000000"/>
              </w:rPr>
              <w:t>lote 1: R$ 11.964.933,41; lote 2: R$ 4.567.675,59; lote 3: R$ 6.623.660,74; lote 4: R$ 41.852.868,83; lote 5: R$ 28.424.231,16; lote 6: R$ 28.151.425,42</w:t>
            </w:r>
            <w:r w:rsidR="000A46D1">
              <w:rPr>
                <w:rFonts w:asciiTheme="majorHAnsi" w:hAnsiTheme="majorHAnsi" w:cstheme="majorHAnsi"/>
                <w:bCs/>
                <w:color w:val="000000"/>
              </w:rPr>
              <w:t>.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F30C4" w14:textId="57DA5863" w:rsidR="004378C9" w:rsidRPr="002A4C7F" w:rsidRDefault="004378C9" w:rsidP="00192B0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  <w:r w:rsidR="000A46D1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2F6EC751" w14:textId="77777777" w:rsidR="004378C9" w:rsidRPr="002A4C7F" w:rsidRDefault="004378C9" w:rsidP="00192B07">
            <w:pPr>
              <w:rPr>
                <w:rFonts w:asciiTheme="majorHAnsi" w:hAnsiTheme="majorHAnsi" w:cstheme="majorHAnsi"/>
                <w:bCs/>
              </w:rPr>
            </w:pPr>
          </w:p>
          <w:p w14:paraId="47E1286C" w14:textId="1AE64366" w:rsidR="004378C9" w:rsidRPr="002A4C7F" w:rsidRDefault="004378C9" w:rsidP="004378C9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Dia </w:t>
            </w:r>
            <w:r w:rsidR="000A46D1">
              <w:rPr>
                <w:rFonts w:asciiTheme="majorHAnsi" w:hAnsiTheme="majorHAnsi" w:cstheme="majorHAnsi"/>
              </w:rPr>
              <w:t>18/08/2025 Às 09:30hs.</w:t>
            </w:r>
          </w:p>
        </w:tc>
        <w:bookmarkStart w:id="0" w:name="_GoBack"/>
        <w:bookmarkEnd w:id="0"/>
      </w:tr>
      <w:tr w:rsidR="004378C9" w:rsidRPr="002A4C7F" w14:paraId="04639EC2" w14:textId="77777777" w:rsidTr="00AF27EA">
        <w:trPr>
          <w:cantSplit/>
          <w:trHeight w:val="293"/>
        </w:trPr>
        <w:tc>
          <w:tcPr>
            <w:tcW w:w="10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B2BC" w14:textId="77777777" w:rsidR="004378C9" w:rsidRPr="002A4C7F" w:rsidRDefault="004378C9" w:rsidP="00192B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4378C9" w:rsidRPr="002A4C7F" w14:paraId="216B5552" w14:textId="77777777" w:rsidTr="00AF27EA">
        <w:trPr>
          <w:cantSplit/>
          <w:trHeight w:val="813"/>
        </w:trPr>
        <w:tc>
          <w:tcPr>
            <w:tcW w:w="1072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CCE1E63" w14:textId="3E1D3872" w:rsidR="004378C9" w:rsidRDefault="004378C9" w:rsidP="00192B0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  <w:r w:rsidR="003D1722">
              <w:rPr>
                <w:rFonts w:asciiTheme="majorHAnsi" w:hAnsiTheme="majorHAnsi" w:cs="Arial"/>
              </w:rPr>
              <w:t xml:space="preserve"> </w:t>
            </w:r>
          </w:p>
          <w:p w14:paraId="31DDF101" w14:textId="6710DFCA" w:rsidR="00AF27EA" w:rsidRPr="00AF27EA" w:rsidRDefault="00AF27EA" w:rsidP="00192B07">
            <w:pPr>
              <w:keepNext/>
              <w:jc w:val="center"/>
              <w:outlineLvl w:val="2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R$ </w:t>
            </w:r>
            <w:r w:rsidRPr="00AF27EA">
              <w:rPr>
                <w:rFonts w:asciiTheme="minorHAnsi" w:hAnsiTheme="minorHAnsi" w:cstheme="minorHAnsi"/>
                <w:b/>
                <w:bCs/>
              </w:rPr>
              <w:t>121.584.795,15</w:t>
            </w:r>
          </w:p>
          <w:p w14:paraId="0A70B8B9" w14:textId="4E085CD3" w:rsidR="004378C9" w:rsidRPr="002A4C7F" w:rsidRDefault="004378C9" w:rsidP="00AF27E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</w:tc>
      </w:tr>
      <w:tr w:rsidR="004378C9" w:rsidRPr="002A4C7F" w14:paraId="0F638102" w14:textId="77777777" w:rsidTr="00AF27EA">
        <w:trPr>
          <w:cantSplit/>
          <w:trHeight w:val="1186"/>
        </w:trPr>
        <w:tc>
          <w:tcPr>
            <w:tcW w:w="10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E28A" w14:textId="77777777" w:rsidR="004378C9" w:rsidRPr="002A4C7F" w:rsidRDefault="004378C9" w:rsidP="00192B0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3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4E7232D" w14:textId="77777777" w:rsidR="004378C9" w:rsidRDefault="004378C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9F4C9A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34AA116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112AD79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495C4AF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0A76396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0A44E8E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A6667FE" w14:textId="77777777" w:rsidR="00031670" w:rsidRDefault="000316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E14E96" w14:textId="3BA4420C" w:rsidR="00F57345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57345" w:rsidRPr="00F57345">
        <w:rPr>
          <w:rFonts w:asciiTheme="minorHAnsi" w:hAnsiTheme="minorHAnsi" w:cstheme="minorHAnsi"/>
          <w:b/>
        </w:rPr>
        <w:t>BRASÍLIA DE MINAS</w:t>
      </w:r>
      <w:r w:rsidR="00F57345">
        <w:t xml:space="preserve"> - </w:t>
      </w:r>
      <w:r w:rsidR="00F57345" w:rsidRPr="00F57345">
        <w:rPr>
          <w:rFonts w:asciiTheme="minorHAnsi" w:hAnsiTheme="minorHAnsi" w:cstheme="minorHAnsi"/>
          <w:b/>
        </w:rPr>
        <w:t>CONCORRÊNCIA Nº 0</w:t>
      </w:r>
      <w:r w:rsidR="00433258">
        <w:rPr>
          <w:rFonts w:asciiTheme="minorHAnsi" w:hAnsiTheme="minorHAnsi" w:cstheme="minorHAnsi"/>
          <w:b/>
        </w:rPr>
        <w:t>0</w:t>
      </w:r>
      <w:r w:rsidR="00F57345" w:rsidRPr="00F57345">
        <w:rPr>
          <w:rFonts w:asciiTheme="minorHAnsi" w:hAnsiTheme="minorHAnsi" w:cstheme="minorHAnsi"/>
          <w:b/>
        </w:rPr>
        <w:t>5/2025</w:t>
      </w:r>
      <w:r w:rsidR="00F57345">
        <w:t xml:space="preserve"> </w:t>
      </w:r>
    </w:p>
    <w:p w14:paraId="621A3C7C" w14:textId="46E1801A" w:rsidR="000015E8" w:rsidRPr="00F57345" w:rsidRDefault="00F5734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57345">
        <w:rPr>
          <w:rFonts w:asciiTheme="majorHAnsi" w:hAnsiTheme="majorHAnsi" w:cstheme="majorHAnsi"/>
        </w:rPr>
        <w:t xml:space="preserve">Objeto: Contratação de empresa especializada para execução de obra de construção de escola em tempo integral no Município De Brasília de Minas, data Sessão: 22/07/2025 às 08h00min. Edital: </w:t>
      </w:r>
      <w:hyperlink r:id="rId15" w:history="1">
        <w:r w:rsidR="00A5018D" w:rsidRPr="00F54ACE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Pr="00F57345">
        <w:rPr>
          <w:rFonts w:asciiTheme="majorHAnsi" w:hAnsiTheme="majorHAnsi" w:cstheme="majorHAnsi"/>
        </w:rPr>
        <w:t>,</w:t>
      </w:r>
      <w:r w:rsidR="00A5018D">
        <w:rPr>
          <w:rFonts w:asciiTheme="majorHAnsi" w:hAnsiTheme="majorHAnsi" w:cstheme="majorHAnsi"/>
        </w:rPr>
        <w:t xml:space="preserve"> </w:t>
      </w:r>
      <w:r w:rsidRPr="00F57345">
        <w:rPr>
          <w:rFonts w:asciiTheme="majorHAnsi" w:hAnsiTheme="majorHAnsi" w:cstheme="majorHAnsi"/>
        </w:rPr>
        <w:t xml:space="preserve"> </w:t>
      </w:r>
      <w:hyperlink r:id="rId16" w:history="1">
        <w:r w:rsidR="00A5018D" w:rsidRPr="00F54AC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5018D">
        <w:rPr>
          <w:rFonts w:asciiTheme="majorHAnsi" w:hAnsiTheme="majorHAnsi" w:cstheme="majorHAnsi"/>
        </w:rPr>
        <w:t xml:space="preserve"> </w:t>
      </w:r>
      <w:r w:rsidRPr="00F57345">
        <w:rPr>
          <w:rFonts w:asciiTheme="majorHAnsi" w:hAnsiTheme="majorHAnsi" w:cstheme="majorHAnsi"/>
        </w:rPr>
        <w:t xml:space="preserve"> e e-mail </w:t>
      </w:r>
      <w:hyperlink r:id="rId17" w:history="1">
        <w:r w:rsidR="007A3C31" w:rsidRPr="00F54ACE">
          <w:rPr>
            <w:rStyle w:val="Hyperlink"/>
            <w:rFonts w:asciiTheme="majorHAnsi" w:hAnsiTheme="majorHAnsi" w:cstheme="majorHAnsi"/>
          </w:rPr>
          <w:t>licitacao@brasiliademinas.mg.gov.br</w:t>
        </w:r>
      </w:hyperlink>
      <w:r w:rsidRPr="00F57345">
        <w:rPr>
          <w:rFonts w:asciiTheme="majorHAnsi" w:hAnsiTheme="majorHAnsi" w:cstheme="majorHAnsi"/>
        </w:rPr>
        <w:t>.</w:t>
      </w:r>
      <w:r w:rsidR="007A3C31">
        <w:rPr>
          <w:rFonts w:asciiTheme="majorHAnsi" w:hAnsiTheme="majorHAnsi" w:cstheme="majorHAnsi"/>
        </w:rPr>
        <w:t xml:space="preserve"> </w:t>
      </w:r>
      <w:r w:rsidRPr="00F57345">
        <w:rPr>
          <w:rFonts w:asciiTheme="majorHAnsi" w:hAnsiTheme="majorHAnsi" w:cstheme="majorHAnsi"/>
        </w:rPr>
        <w:t xml:space="preserve"> .</w:t>
      </w:r>
    </w:p>
    <w:p w14:paraId="75148762" w14:textId="15B03CEA" w:rsidR="00C657A0" w:rsidRDefault="0003167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0D8466CD" w14:textId="1381C216" w:rsidR="00591998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="00591998">
        <w:rPr>
          <w:rFonts w:asciiTheme="minorHAnsi" w:hAnsiTheme="minorHAnsi" w:cstheme="minorHAnsi"/>
          <w:b/>
        </w:rPr>
        <w:t xml:space="preserve"> </w:t>
      </w:r>
      <w:r w:rsidR="00591998" w:rsidRPr="00591998">
        <w:rPr>
          <w:rFonts w:asciiTheme="minorHAnsi" w:hAnsiTheme="minorHAnsi" w:cstheme="minorHAnsi"/>
          <w:b/>
        </w:rPr>
        <w:t>CAPELINHA</w:t>
      </w:r>
      <w:r w:rsidR="00591998" w:rsidRPr="00703F0A">
        <w:rPr>
          <w:rFonts w:asciiTheme="minorHAnsi" w:hAnsiTheme="minorHAnsi" w:cstheme="minorHAnsi"/>
          <w:b/>
        </w:rPr>
        <w:t xml:space="preserve"> </w:t>
      </w:r>
      <w:r w:rsidR="00591998" w:rsidRPr="00591998">
        <w:rPr>
          <w:rFonts w:asciiTheme="minorHAnsi" w:hAnsiTheme="minorHAnsi" w:cstheme="minorHAnsi"/>
          <w:b/>
        </w:rPr>
        <w:t xml:space="preserve">CONCORRÊNCIA Nº </w:t>
      </w:r>
      <w:r w:rsidR="00433258">
        <w:rPr>
          <w:rFonts w:asciiTheme="minorHAnsi" w:hAnsiTheme="minorHAnsi" w:cstheme="minorHAnsi"/>
          <w:b/>
        </w:rPr>
        <w:t>0</w:t>
      </w:r>
      <w:r w:rsidR="00591998" w:rsidRPr="00591998">
        <w:rPr>
          <w:rFonts w:asciiTheme="minorHAnsi" w:hAnsiTheme="minorHAnsi" w:cstheme="minorHAnsi"/>
          <w:b/>
        </w:rPr>
        <w:t>03/2025</w:t>
      </w:r>
      <w:r w:rsidR="00591998">
        <w:t xml:space="preserve"> </w:t>
      </w:r>
    </w:p>
    <w:p w14:paraId="223FC3BA" w14:textId="33C52F9E" w:rsidR="00891949" w:rsidRDefault="0059199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1998">
        <w:rPr>
          <w:rFonts w:asciiTheme="majorHAnsi" w:hAnsiTheme="majorHAnsi" w:cstheme="majorHAnsi"/>
        </w:rPr>
        <w:t xml:space="preserve">Objeto: Contratação de empresa para construção de escola de educação fundamental, </w:t>
      </w:r>
      <w:r w:rsidR="00031670">
        <w:rPr>
          <w:rFonts w:asciiTheme="majorHAnsi" w:hAnsiTheme="majorHAnsi" w:cstheme="majorHAnsi"/>
        </w:rPr>
        <w:t>a</w:t>
      </w:r>
      <w:r w:rsidRPr="00591998">
        <w:rPr>
          <w:rFonts w:asciiTheme="majorHAnsi" w:hAnsiTheme="majorHAnsi" w:cstheme="majorHAnsi"/>
        </w:rPr>
        <w:t>bertura</w:t>
      </w:r>
      <w:r w:rsidR="007A3C31">
        <w:rPr>
          <w:rFonts w:asciiTheme="majorHAnsi" w:hAnsiTheme="majorHAnsi" w:cstheme="majorHAnsi"/>
        </w:rPr>
        <w:t xml:space="preserve"> da sessão</w:t>
      </w:r>
      <w:r w:rsidRPr="00591998">
        <w:rPr>
          <w:rFonts w:asciiTheme="majorHAnsi" w:hAnsiTheme="majorHAnsi" w:cstheme="majorHAnsi"/>
        </w:rPr>
        <w:t xml:space="preserve"> 04/08/2025 às 08h30min. Informações, site: </w:t>
      </w:r>
      <w:hyperlink r:id="rId18" w:history="1">
        <w:r w:rsidR="00031670" w:rsidRPr="00F54ACE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031670">
        <w:rPr>
          <w:rFonts w:asciiTheme="majorHAnsi" w:hAnsiTheme="majorHAnsi" w:cstheme="majorHAnsi"/>
        </w:rPr>
        <w:t xml:space="preserve">  </w:t>
      </w:r>
      <w:r w:rsidRPr="00591998">
        <w:rPr>
          <w:rFonts w:asciiTheme="majorHAnsi" w:hAnsiTheme="majorHAnsi" w:cstheme="majorHAnsi"/>
        </w:rPr>
        <w:t xml:space="preserve"> telefone: (33) 3516-1348</w:t>
      </w:r>
      <w:r w:rsidR="00225DE9">
        <w:rPr>
          <w:rFonts w:asciiTheme="majorHAnsi" w:hAnsiTheme="majorHAnsi" w:cstheme="majorHAnsi"/>
        </w:rPr>
        <w:t xml:space="preserve"> </w:t>
      </w:r>
      <w:hyperlink r:id="rId19" w:history="1">
        <w:r w:rsidR="00225DE9" w:rsidRPr="00F54AC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25DE9">
        <w:rPr>
          <w:rFonts w:asciiTheme="majorHAnsi" w:hAnsiTheme="majorHAnsi" w:cstheme="majorHAnsi"/>
        </w:rPr>
        <w:t xml:space="preserve">.  Valor estimado </w:t>
      </w:r>
      <w:r w:rsidR="007A3C31">
        <w:rPr>
          <w:rFonts w:asciiTheme="majorHAnsi" w:hAnsiTheme="majorHAnsi" w:cstheme="majorHAnsi"/>
        </w:rPr>
        <w:t xml:space="preserve">e </w:t>
      </w:r>
      <w:r w:rsidR="00225DE9">
        <w:rPr>
          <w:rFonts w:asciiTheme="majorHAnsi" w:hAnsiTheme="majorHAnsi" w:cstheme="majorHAnsi"/>
        </w:rPr>
        <w:t xml:space="preserve">de: </w:t>
      </w:r>
      <w:r w:rsidR="00225DE9" w:rsidRPr="00225DE9">
        <w:rPr>
          <w:rFonts w:asciiTheme="minorHAnsi" w:hAnsiTheme="minorHAnsi" w:cstheme="minorHAnsi"/>
          <w:b/>
        </w:rPr>
        <w:t>R$ 8.016.554,53</w:t>
      </w:r>
      <w:r w:rsidR="00225DE9">
        <w:rPr>
          <w:rFonts w:asciiTheme="minorHAnsi" w:hAnsiTheme="minorHAnsi" w:cstheme="minorHAnsi"/>
          <w:b/>
        </w:rPr>
        <w:t>.</w:t>
      </w:r>
    </w:p>
    <w:p w14:paraId="3E73AF52" w14:textId="77777777" w:rsidR="00BF71AB" w:rsidRDefault="00BF71A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B1707E" w14:textId="30359AD6" w:rsidR="00BF71AB" w:rsidRDefault="00BF71AB" w:rsidP="00BF71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BF71AB">
        <w:rPr>
          <w:rFonts w:asciiTheme="minorHAnsi" w:hAnsiTheme="minorHAnsi" w:cstheme="minorHAnsi"/>
          <w:b/>
        </w:rPr>
        <w:t>CAREAÇU</w:t>
      </w:r>
      <w:r>
        <w:rPr>
          <w:rFonts w:asciiTheme="minorHAnsi" w:hAnsiTheme="minorHAnsi" w:cstheme="minorHAnsi"/>
          <w:b/>
        </w:rPr>
        <w:t xml:space="preserve"> - </w:t>
      </w:r>
      <w:r w:rsidRPr="00BF71AB">
        <w:rPr>
          <w:rFonts w:asciiTheme="minorHAnsi" w:hAnsiTheme="minorHAnsi" w:cstheme="minorHAnsi"/>
          <w:b/>
        </w:rPr>
        <w:t xml:space="preserve">CONCORRÊNCIA ELETRÔNICA Nº </w:t>
      </w:r>
      <w:r w:rsidR="00433258">
        <w:rPr>
          <w:rFonts w:asciiTheme="minorHAnsi" w:hAnsiTheme="minorHAnsi" w:cstheme="minorHAnsi"/>
          <w:b/>
        </w:rPr>
        <w:t>0</w:t>
      </w:r>
      <w:r w:rsidRPr="00BF71AB">
        <w:rPr>
          <w:rFonts w:asciiTheme="minorHAnsi" w:hAnsiTheme="minorHAnsi" w:cstheme="minorHAnsi"/>
          <w:b/>
        </w:rPr>
        <w:t>05/2025</w:t>
      </w:r>
    </w:p>
    <w:p w14:paraId="21450E5D" w14:textId="4A78C99B" w:rsidR="00E74687" w:rsidRDefault="00E74687" w:rsidP="00BF71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BF71AB" w:rsidRPr="00BF71AB">
        <w:rPr>
          <w:rFonts w:asciiTheme="majorHAnsi" w:hAnsiTheme="majorHAnsi" w:cstheme="majorHAnsi"/>
        </w:rPr>
        <w:t xml:space="preserve">: </w:t>
      </w:r>
      <w:r w:rsidR="007A3C31">
        <w:rPr>
          <w:rFonts w:asciiTheme="majorHAnsi" w:hAnsiTheme="majorHAnsi" w:cstheme="majorHAnsi"/>
        </w:rPr>
        <w:t>C</w:t>
      </w:r>
      <w:r w:rsidR="007A3C31" w:rsidRPr="00BF71AB">
        <w:rPr>
          <w:rFonts w:asciiTheme="majorHAnsi" w:hAnsiTheme="majorHAnsi" w:cstheme="majorHAnsi"/>
        </w:rPr>
        <w:t>ontratação de empresa especializada para calçamento em bloquetes de concreto se</w:t>
      </w:r>
      <w:r w:rsidR="007A3C31">
        <w:rPr>
          <w:rFonts w:asciiTheme="majorHAnsi" w:hAnsiTheme="majorHAnsi" w:cstheme="majorHAnsi"/>
        </w:rPr>
        <w:t>xtavados na estrada vicinal do B</w:t>
      </w:r>
      <w:r w:rsidR="007A3C31" w:rsidRPr="00BF71AB">
        <w:rPr>
          <w:rFonts w:asciiTheme="majorHAnsi" w:hAnsiTheme="majorHAnsi" w:cstheme="majorHAnsi"/>
        </w:rPr>
        <w:t>airro</w:t>
      </w:r>
      <w:r w:rsidR="007A3C31">
        <w:rPr>
          <w:rFonts w:asciiTheme="majorHAnsi" w:hAnsiTheme="majorHAnsi" w:cstheme="majorHAnsi"/>
        </w:rPr>
        <w:t>: Dos Fortes.</w:t>
      </w:r>
      <w:r w:rsidR="007A3C31" w:rsidRPr="00BF71AB">
        <w:t xml:space="preserve"> </w:t>
      </w:r>
      <w:r w:rsidR="007A3C31">
        <w:rPr>
          <w:rFonts w:asciiTheme="majorHAnsi" w:hAnsiTheme="majorHAnsi" w:cstheme="majorHAnsi"/>
        </w:rPr>
        <w:t>R</w:t>
      </w:r>
      <w:r w:rsidR="007A3C31" w:rsidRPr="00E74687">
        <w:rPr>
          <w:rFonts w:asciiTheme="majorHAnsi" w:hAnsiTheme="majorHAnsi" w:cstheme="majorHAnsi"/>
        </w:rPr>
        <w:t>ecebimento de propostas: a partir de 25 de junho de 2025 às 09:00</w:t>
      </w:r>
      <w:r w:rsidR="007A3C31">
        <w:rPr>
          <w:rFonts w:asciiTheme="majorHAnsi" w:hAnsiTheme="majorHAnsi" w:cstheme="majorHAnsi"/>
        </w:rPr>
        <w:t>hs. D</w:t>
      </w:r>
      <w:r w:rsidR="007A3C31" w:rsidRPr="00E74687">
        <w:rPr>
          <w:rFonts w:asciiTheme="majorHAnsi" w:hAnsiTheme="majorHAnsi" w:cstheme="majorHAnsi"/>
        </w:rPr>
        <w:t xml:space="preserve">ata e horário final para recebimento das propostas: 10 </w:t>
      </w:r>
      <w:r w:rsidR="007A3C31">
        <w:rPr>
          <w:rFonts w:asciiTheme="majorHAnsi" w:hAnsiTheme="majorHAnsi" w:cstheme="majorHAnsi"/>
        </w:rPr>
        <w:t>de Julho d</w:t>
      </w:r>
      <w:r w:rsidR="007A3C31" w:rsidRPr="00E74687">
        <w:rPr>
          <w:rFonts w:asciiTheme="majorHAnsi" w:hAnsiTheme="majorHAnsi" w:cstheme="majorHAnsi"/>
        </w:rPr>
        <w:t>e 2025 Às 09:00hrs</w:t>
      </w:r>
      <w:r w:rsidR="007A3C31">
        <w:rPr>
          <w:rFonts w:asciiTheme="majorHAnsi" w:hAnsiTheme="majorHAnsi" w:cstheme="majorHAnsi"/>
        </w:rPr>
        <w:t>.</w:t>
      </w:r>
      <w:r w:rsidR="007A3C31" w:rsidRPr="00E74687">
        <w:rPr>
          <w:rFonts w:asciiTheme="majorHAnsi" w:hAnsiTheme="majorHAnsi" w:cstheme="majorHAnsi"/>
        </w:rPr>
        <w:t xml:space="preserve"> </w:t>
      </w:r>
      <w:r w:rsidR="00BF71AB" w:rsidRPr="00E74687">
        <w:rPr>
          <w:rFonts w:asciiTheme="majorHAnsi" w:hAnsiTheme="majorHAnsi" w:cstheme="majorHAnsi"/>
        </w:rPr>
        <w:t>I</w:t>
      </w:r>
      <w:r w:rsidR="007A3C31" w:rsidRPr="00E74687">
        <w:rPr>
          <w:rFonts w:asciiTheme="majorHAnsi" w:hAnsiTheme="majorHAnsi" w:cstheme="majorHAnsi"/>
        </w:rPr>
        <w:t>nício da sessão de disputa de preços</w:t>
      </w:r>
      <w:r w:rsidR="00BF71AB" w:rsidRPr="00E74687">
        <w:rPr>
          <w:rFonts w:asciiTheme="majorHAnsi" w:hAnsiTheme="majorHAnsi" w:cstheme="majorHAnsi"/>
        </w:rPr>
        <w:t>: 10 de julho de 2025 às 09:30hrs</w:t>
      </w:r>
      <w:r>
        <w:rPr>
          <w:rFonts w:asciiTheme="majorHAnsi" w:hAnsiTheme="majorHAnsi" w:cstheme="majorHAnsi"/>
        </w:rPr>
        <w:t xml:space="preserve">. Valor estimado e de:  </w:t>
      </w:r>
    </w:p>
    <w:p w14:paraId="6AED22EE" w14:textId="16DB0B24" w:rsidR="00BF71AB" w:rsidRPr="00E74687" w:rsidRDefault="00E74687" w:rsidP="00BF71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R$ </w:t>
      </w:r>
      <w:r w:rsidRPr="00E74687">
        <w:rPr>
          <w:rFonts w:asciiTheme="minorHAnsi" w:hAnsiTheme="minorHAnsi" w:cstheme="minorHAnsi"/>
          <w:b/>
        </w:rPr>
        <w:t>575.824,59</w:t>
      </w:r>
      <w:r w:rsidR="007A3C31">
        <w:rPr>
          <w:rFonts w:asciiTheme="minorHAnsi" w:hAnsiTheme="minorHAnsi" w:cstheme="minorHAnsi"/>
          <w:b/>
        </w:rPr>
        <w:t>.</w:t>
      </w:r>
    </w:p>
    <w:p w14:paraId="6BECF27C" w14:textId="77777777" w:rsidR="00851314" w:rsidRDefault="0085131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FCCF12" w14:textId="286E3110" w:rsidR="00851314" w:rsidRDefault="00851314" w:rsidP="00851314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851314">
        <w:rPr>
          <w:rFonts w:asciiTheme="minorHAnsi" w:hAnsiTheme="minorHAnsi" w:cstheme="minorHAnsi"/>
          <w:b/>
        </w:rPr>
        <w:t>CATAGUASES</w:t>
      </w:r>
      <w:r>
        <w:rPr>
          <w:rFonts w:asciiTheme="minorHAnsi" w:hAnsiTheme="minorHAnsi" w:cstheme="minorHAnsi"/>
          <w:b/>
        </w:rPr>
        <w:t xml:space="preserve"> -</w:t>
      </w:r>
      <w:r w:rsidRPr="00851314">
        <w:rPr>
          <w:rFonts w:asciiTheme="minorHAnsi" w:hAnsiTheme="minorHAnsi" w:cstheme="minorHAnsi"/>
          <w:b/>
        </w:rPr>
        <w:t xml:space="preserve"> CONCORRÊNCIA ELETRÔNICA Nº 018/2</w:t>
      </w:r>
      <w:r w:rsidR="00F55BEF">
        <w:rPr>
          <w:rFonts w:asciiTheme="minorHAnsi" w:hAnsiTheme="minorHAnsi" w:cstheme="minorHAnsi"/>
          <w:b/>
        </w:rPr>
        <w:t>5</w:t>
      </w:r>
      <w:r>
        <w:t xml:space="preserve">  </w:t>
      </w:r>
    </w:p>
    <w:p w14:paraId="5A82041F" w14:textId="558BF0EA" w:rsidR="00851314" w:rsidRDefault="00851314" w:rsidP="008513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1314">
        <w:rPr>
          <w:rFonts w:asciiTheme="majorHAnsi" w:hAnsiTheme="majorHAnsi" w:cstheme="majorHAnsi"/>
        </w:rPr>
        <w:t xml:space="preserve">Objeto: Contratação de empresa especializada em serviços de engenharia para reforma da cozinha na Escola Municipal Antônio Amaro no </w:t>
      </w:r>
      <w:r w:rsidR="007A3C31">
        <w:rPr>
          <w:rFonts w:asciiTheme="majorHAnsi" w:hAnsiTheme="majorHAnsi" w:cstheme="majorHAnsi"/>
        </w:rPr>
        <w:t>B</w:t>
      </w:r>
      <w:r w:rsidRPr="00851314">
        <w:rPr>
          <w:rFonts w:asciiTheme="majorHAnsi" w:hAnsiTheme="majorHAnsi" w:cstheme="majorHAnsi"/>
        </w:rPr>
        <w:t>airro</w:t>
      </w:r>
      <w:r w:rsidR="007A3C31">
        <w:rPr>
          <w:rFonts w:asciiTheme="majorHAnsi" w:hAnsiTheme="majorHAnsi" w:cstheme="majorHAnsi"/>
        </w:rPr>
        <w:t>:</w:t>
      </w:r>
      <w:r w:rsidRPr="00851314">
        <w:rPr>
          <w:rFonts w:asciiTheme="majorHAnsi" w:hAnsiTheme="majorHAnsi" w:cstheme="majorHAnsi"/>
        </w:rPr>
        <w:t xml:space="preserve"> Granjaria do Município de Cataguases/MG. Data de realização: 16/07/2025 às 09</w:t>
      </w:r>
      <w:r w:rsidR="00433258">
        <w:rPr>
          <w:rFonts w:asciiTheme="majorHAnsi" w:hAnsiTheme="majorHAnsi" w:cstheme="majorHAnsi"/>
        </w:rPr>
        <w:t>:00</w:t>
      </w:r>
      <w:r w:rsidRPr="00851314">
        <w:rPr>
          <w:rFonts w:asciiTheme="majorHAnsi" w:hAnsiTheme="majorHAnsi" w:cstheme="majorHAnsi"/>
        </w:rPr>
        <w:t>h</w:t>
      </w:r>
      <w:r w:rsidR="00433258">
        <w:rPr>
          <w:rFonts w:asciiTheme="majorHAnsi" w:hAnsiTheme="majorHAnsi" w:cstheme="majorHAnsi"/>
        </w:rPr>
        <w:t>s</w:t>
      </w:r>
      <w:r w:rsidRPr="00851314">
        <w:rPr>
          <w:rFonts w:asciiTheme="majorHAnsi" w:hAnsiTheme="majorHAnsi" w:cstheme="majorHAnsi"/>
        </w:rPr>
        <w:t>. Valor estimado</w:t>
      </w:r>
      <w:r w:rsidR="007A3C31">
        <w:rPr>
          <w:rFonts w:asciiTheme="majorHAnsi" w:hAnsiTheme="majorHAnsi" w:cstheme="majorHAnsi"/>
        </w:rPr>
        <w:t xml:space="preserve"> e de</w:t>
      </w:r>
      <w:r w:rsidRPr="00851314">
        <w:rPr>
          <w:rFonts w:asciiTheme="majorHAnsi" w:hAnsiTheme="majorHAnsi" w:cstheme="majorHAnsi"/>
        </w:rPr>
        <w:t xml:space="preserve">: </w:t>
      </w:r>
      <w:r w:rsidRPr="007A3C31">
        <w:rPr>
          <w:rFonts w:asciiTheme="minorHAnsi" w:hAnsiTheme="minorHAnsi" w:cstheme="minorHAnsi"/>
          <w:b/>
        </w:rPr>
        <w:t>R$ 182.921,92</w:t>
      </w:r>
      <w:r w:rsidRPr="00851314">
        <w:rPr>
          <w:rFonts w:asciiTheme="majorHAnsi" w:hAnsiTheme="majorHAnsi" w:cstheme="majorHAnsi"/>
        </w:rPr>
        <w:t xml:space="preserve">. Edital: </w:t>
      </w:r>
      <w:hyperlink r:id="rId20" w:history="1">
        <w:r w:rsidR="007A3C31" w:rsidRPr="00F54ACE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851314">
        <w:rPr>
          <w:rFonts w:asciiTheme="majorHAnsi" w:hAnsiTheme="majorHAnsi" w:cstheme="majorHAnsi"/>
        </w:rPr>
        <w:t>,</w:t>
      </w:r>
      <w:r w:rsidR="007A3C31">
        <w:rPr>
          <w:rFonts w:asciiTheme="majorHAnsi" w:hAnsiTheme="majorHAnsi" w:cstheme="majorHAnsi"/>
        </w:rPr>
        <w:t xml:space="preserve"> </w:t>
      </w:r>
      <w:r w:rsidRPr="00851314">
        <w:rPr>
          <w:rFonts w:asciiTheme="majorHAnsi" w:hAnsiTheme="majorHAnsi" w:cstheme="majorHAnsi"/>
        </w:rPr>
        <w:t xml:space="preserve"> </w:t>
      </w:r>
      <w:hyperlink r:id="rId21" w:history="1">
        <w:r w:rsidR="007A3C31" w:rsidRPr="00F54ACE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="007A3C31">
        <w:rPr>
          <w:rFonts w:asciiTheme="majorHAnsi" w:hAnsiTheme="majorHAnsi" w:cstheme="majorHAnsi"/>
        </w:rPr>
        <w:t xml:space="preserve"> </w:t>
      </w:r>
      <w:r w:rsidRPr="00851314">
        <w:rPr>
          <w:rFonts w:asciiTheme="majorHAnsi" w:hAnsiTheme="majorHAnsi" w:cstheme="majorHAnsi"/>
        </w:rPr>
        <w:t xml:space="preserve"> e pelo portal de compras do Governo Federal: </w:t>
      </w:r>
      <w:hyperlink r:id="rId22" w:history="1">
        <w:r w:rsidR="007A3C31" w:rsidRPr="00F54ACE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851314">
        <w:rPr>
          <w:rFonts w:asciiTheme="majorHAnsi" w:hAnsiTheme="majorHAnsi" w:cstheme="majorHAnsi"/>
        </w:rPr>
        <w:t>.</w:t>
      </w:r>
      <w:r w:rsidR="007A3C31">
        <w:rPr>
          <w:rFonts w:asciiTheme="majorHAnsi" w:hAnsiTheme="majorHAnsi" w:cstheme="majorHAnsi"/>
        </w:rPr>
        <w:t xml:space="preserve"> </w:t>
      </w:r>
      <w:r w:rsidRPr="00851314">
        <w:rPr>
          <w:rFonts w:asciiTheme="majorHAnsi" w:hAnsiTheme="majorHAnsi" w:cstheme="majorHAnsi"/>
        </w:rPr>
        <w:t xml:space="preserve"> Esclareci</w:t>
      </w:r>
      <w:r w:rsidR="007A3C31">
        <w:rPr>
          <w:rFonts w:asciiTheme="majorHAnsi" w:hAnsiTheme="majorHAnsi" w:cstheme="majorHAnsi"/>
        </w:rPr>
        <w:t>mentos pelo tel: (32) 3429-2500.</w:t>
      </w:r>
    </w:p>
    <w:p w14:paraId="13104040" w14:textId="77777777" w:rsidR="00E74687" w:rsidRDefault="00E74687" w:rsidP="008513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7D815B" w14:textId="6E8497B0" w:rsidR="00E74687" w:rsidRDefault="00E74687" w:rsidP="0085131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E74687">
        <w:rPr>
          <w:rFonts w:asciiTheme="minorHAnsi" w:hAnsiTheme="minorHAnsi" w:cstheme="minorHAnsi"/>
          <w:b/>
        </w:rPr>
        <w:t>CLÁUDIO</w:t>
      </w:r>
      <w:r>
        <w:rPr>
          <w:rFonts w:asciiTheme="minorHAnsi" w:hAnsiTheme="minorHAnsi" w:cstheme="minorHAnsi"/>
          <w:b/>
        </w:rPr>
        <w:t xml:space="preserve"> - </w:t>
      </w:r>
      <w:r w:rsidRPr="00E74687">
        <w:rPr>
          <w:rFonts w:asciiTheme="minorHAnsi" w:hAnsiTheme="minorHAnsi" w:cstheme="minorHAnsi"/>
          <w:b/>
        </w:rPr>
        <w:t>PREGÃO ELETRÔNICO Nº 037/2025</w:t>
      </w:r>
    </w:p>
    <w:p w14:paraId="1EAF39DF" w14:textId="60DDE4ED" w:rsidR="00E74687" w:rsidRPr="00E74687" w:rsidRDefault="00E74687" w:rsidP="008513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E746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Contratação de empresa para</w:t>
      </w:r>
      <w:r w:rsidRPr="00E74687">
        <w:rPr>
          <w:rFonts w:asciiTheme="majorHAnsi" w:hAnsiTheme="majorHAnsi" w:cstheme="majorHAnsi"/>
        </w:rPr>
        <w:t xml:space="preserve"> prestação de serviços de manutenção viária por meio de operação de tapa-buracos, compreendendo o</w:t>
      </w:r>
      <w:r>
        <w:rPr>
          <w:rFonts w:asciiTheme="majorHAnsi" w:hAnsiTheme="majorHAnsi" w:cstheme="majorHAnsi"/>
        </w:rPr>
        <w:t xml:space="preserve"> </w:t>
      </w:r>
      <w:r w:rsidRPr="00E74687">
        <w:rPr>
          <w:rFonts w:asciiTheme="majorHAnsi" w:hAnsiTheme="majorHAnsi" w:cstheme="majorHAnsi"/>
        </w:rPr>
        <w:t>fornecimento de materiais, mão de obra, equipamentos e transporte necessários à perfeita execução dosserviços, fornecimento de equipamentos, conforme condições, quantidades e exigências estabelecidas neste</w:t>
      </w:r>
      <w:r w:rsidR="00433258">
        <w:rPr>
          <w:rFonts w:asciiTheme="majorHAnsi" w:hAnsiTheme="majorHAnsi" w:cstheme="majorHAnsi"/>
        </w:rPr>
        <w:t xml:space="preserve"> </w:t>
      </w:r>
      <w:r w:rsidRPr="00E74687">
        <w:rPr>
          <w:rFonts w:asciiTheme="majorHAnsi" w:hAnsiTheme="majorHAnsi" w:cstheme="majorHAnsi"/>
        </w:rPr>
        <w:t>edital e seus anexos.</w:t>
      </w:r>
      <w:r>
        <w:rPr>
          <w:rFonts w:asciiTheme="majorHAnsi" w:hAnsiTheme="majorHAnsi" w:cstheme="majorHAnsi"/>
        </w:rPr>
        <w:t xml:space="preserve"> </w:t>
      </w:r>
      <w:r w:rsidRPr="00E74687">
        <w:rPr>
          <w:rFonts w:asciiTheme="majorHAnsi" w:hAnsiTheme="majorHAnsi" w:cstheme="majorHAnsi"/>
        </w:rPr>
        <w:t>Data e horário da sessão: 14/07/2025 às 09</w:t>
      </w:r>
      <w:r w:rsidR="00433258">
        <w:rPr>
          <w:rFonts w:asciiTheme="majorHAnsi" w:hAnsiTheme="majorHAnsi" w:cstheme="majorHAnsi"/>
        </w:rPr>
        <w:t xml:space="preserve">:30hs. </w:t>
      </w:r>
      <w:r w:rsidRPr="00E74687">
        <w:rPr>
          <w:rFonts w:asciiTheme="majorHAnsi" w:hAnsiTheme="majorHAnsi" w:cstheme="majorHAnsi"/>
        </w:rPr>
        <w:t>Data e horário final para envio d</w:t>
      </w:r>
      <w:r>
        <w:rPr>
          <w:rFonts w:asciiTheme="majorHAnsi" w:hAnsiTheme="majorHAnsi" w:cstheme="majorHAnsi"/>
        </w:rPr>
        <w:t xml:space="preserve">e Proposta: 14/07/2025 às 09h30hs. </w:t>
      </w:r>
      <w:r w:rsidR="00942D0B" w:rsidRPr="00E74687">
        <w:rPr>
          <w:rFonts w:asciiTheme="majorHAnsi" w:hAnsiTheme="majorHAnsi" w:cstheme="majorHAnsi"/>
        </w:rPr>
        <w:t>Sítio</w:t>
      </w:r>
      <w:r w:rsidRPr="00E74687">
        <w:rPr>
          <w:rFonts w:asciiTheme="majorHAnsi" w:hAnsiTheme="majorHAnsi" w:cstheme="majorHAnsi"/>
        </w:rPr>
        <w:t xml:space="preserve"> </w:t>
      </w:r>
      <w:hyperlink r:id="rId23" w:history="1">
        <w:r w:rsidRPr="00F54ACE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6FBC1CF1" w14:textId="77777777" w:rsidR="00E74687" w:rsidRDefault="00E74687" w:rsidP="008513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E92EF5" w14:textId="77777777" w:rsidR="00031670" w:rsidRDefault="00031670" w:rsidP="00F55BE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260BFA" w14:textId="77777777" w:rsidR="007A3C31" w:rsidRDefault="007A3C31" w:rsidP="00F55BE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A6561B" w14:textId="77777777" w:rsidR="007A3C31" w:rsidRDefault="007A3C31" w:rsidP="00F55BE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420CF1" w14:textId="77777777" w:rsidR="007A3C31" w:rsidRDefault="007A3C31" w:rsidP="00F55BE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F77029" w14:textId="77777777" w:rsidR="007A3C31" w:rsidRDefault="007A3C31" w:rsidP="00F55BE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B20FB4" w14:textId="7E92A2A4" w:rsidR="00F55BEF" w:rsidRPr="00703F0A" w:rsidRDefault="00F55BEF" w:rsidP="00F55BE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Pr="00F55BEF">
        <w:rPr>
          <w:rFonts w:asciiTheme="minorHAnsi" w:hAnsiTheme="minorHAnsi" w:cstheme="minorHAnsi"/>
          <w:b/>
        </w:rPr>
        <w:t>CORONEL FABRICIANO</w:t>
      </w:r>
      <w:r>
        <w:rPr>
          <w:rFonts w:asciiTheme="minorHAnsi" w:hAnsiTheme="minorHAnsi" w:cstheme="minorHAnsi"/>
          <w:b/>
        </w:rPr>
        <w:t xml:space="preserve"> - CONCORREÊNCIA Nº 010/25</w:t>
      </w:r>
    </w:p>
    <w:p w14:paraId="25098EA5" w14:textId="4808C997" w:rsidR="00F55BEF" w:rsidRPr="00851314" w:rsidRDefault="00F55BEF" w:rsidP="0085131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55BEF">
        <w:rPr>
          <w:rFonts w:asciiTheme="majorHAnsi" w:hAnsiTheme="majorHAnsi" w:cstheme="majorHAnsi"/>
        </w:rPr>
        <w:t>Contratação de empresa, por menor preço global e sob regime de empreitada global, com medições unitárias, com fornecimento de mão de obra, materiais e equipamentos, para prestação de serviço de execução de contenções do tipo muro de gabião, na Avenida Julita Pires Bretas, Bairro Santa Helena, no Muni</w:t>
      </w:r>
      <w:r w:rsidR="007A3C31">
        <w:rPr>
          <w:rFonts w:asciiTheme="majorHAnsi" w:hAnsiTheme="majorHAnsi" w:cstheme="majorHAnsi"/>
        </w:rPr>
        <w:t xml:space="preserve">cípio de Coronel Fabriciano/MG. </w:t>
      </w:r>
      <w:r w:rsidRPr="00F55BEF">
        <w:rPr>
          <w:rFonts w:asciiTheme="majorHAnsi" w:hAnsiTheme="majorHAnsi" w:cstheme="majorHAnsi"/>
        </w:rPr>
        <w:t>O prazo para início dos serviços não poderá exceder a 05 (cinco) dias corridos, após a expedição da ordem de serviço</w:t>
      </w:r>
      <w:r>
        <w:rPr>
          <w:rFonts w:asciiTheme="majorHAnsi" w:hAnsiTheme="majorHAnsi" w:cstheme="majorHAnsi"/>
        </w:rPr>
        <w:t xml:space="preserve"> Prazo de execução 120 dias.  Data da abertura 11/07/</w:t>
      </w:r>
      <w:r w:rsidRPr="00F55BEF">
        <w:rPr>
          <w:rFonts w:asciiTheme="majorHAnsi" w:hAnsiTheme="majorHAnsi" w:cstheme="majorHAnsi"/>
        </w:rPr>
        <w:t>2025 13:00</w:t>
      </w:r>
      <w:r>
        <w:rPr>
          <w:rFonts w:asciiTheme="majorHAnsi" w:hAnsiTheme="majorHAnsi" w:cstheme="majorHAnsi"/>
        </w:rPr>
        <w:t>hs.</w:t>
      </w:r>
      <w:r w:rsidR="00FF09CA" w:rsidRPr="00FF09CA">
        <w:rPr>
          <w:rFonts w:ascii="Arial" w:hAnsi="Arial" w:cs="Arial"/>
          <w:b/>
        </w:rPr>
        <w:t xml:space="preserve"> </w:t>
      </w:r>
      <w:r w:rsidR="00FF09CA" w:rsidRPr="00FF09CA">
        <w:rPr>
          <w:rFonts w:asciiTheme="majorHAnsi" w:hAnsiTheme="majorHAnsi" w:cstheme="majorHAnsi"/>
        </w:rPr>
        <w:t>Data limite de acolhimento das propostas:</w:t>
      </w:r>
      <w:r w:rsidR="00FF09CA">
        <w:rPr>
          <w:rFonts w:ascii="Arial" w:hAnsi="Arial" w:cs="Arial"/>
          <w:b/>
        </w:rPr>
        <w:t xml:space="preserve"> </w:t>
      </w:r>
      <w:r w:rsidR="00FF09CA" w:rsidRPr="00FF09CA">
        <w:rPr>
          <w:rFonts w:asciiTheme="majorHAnsi" w:hAnsiTheme="majorHAnsi" w:cstheme="majorHAnsi"/>
        </w:rPr>
        <w:t>11/07/2025 até às 12h59min</w:t>
      </w:r>
      <w:r w:rsidR="00FF09CA">
        <w:rPr>
          <w:rFonts w:asciiTheme="majorHAnsi" w:hAnsiTheme="majorHAnsi" w:cstheme="majorHAnsi"/>
        </w:rPr>
        <w:t xml:space="preserve"> Valor estimado e de </w:t>
      </w:r>
      <w:r w:rsidR="00FF09CA" w:rsidRPr="00FF09CA">
        <w:rPr>
          <w:rFonts w:asciiTheme="majorHAnsi" w:hAnsiTheme="majorHAnsi" w:cstheme="majorHAnsi"/>
        </w:rPr>
        <w:t>:</w:t>
      </w:r>
      <w:r w:rsidR="00FF09CA" w:rsidRPr="00FF09CA">
        <w:rPr>
          <w:rFonts w:asciiTheme="minorHAnsi" w:hAnsiTheme="minorHAnsi" w:cstheme="minorHAnsi"/>
          <w:b/>
        </w:rPr>
        <w:t xml:space="preserve"> R$ 2.679.080,86</w:t>
      </w:r>
      <w:r w:rsidR="00FF09CA">
        <w:rPr>
          <w:rFonts w:asciiTheme="minorHAnsi" w:hAnsiTheme="minorHAnsi" w:cstheme="minorHAnsi"/>
          <w:b/>
        </w:rPr>
        <w:t>.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6E5826" w14:textId="6367F9E5" w:rsidR="00851314" w:rsidRDefault="00872E0C" w:rsidP="00703F0A">
      <w:pPr>
        <w:autoSpaceDE w:val="0"/>
        <w:autoSpaceDN w:val="0"/>
        <w:adjustRightInd w:val="0"/>
        <w:ind w:left="142"/>
        <w:jc w:val="both"/>
      </w:pPr>
      <w:r w:rsidRPr="009D1ADB">
        <w:rPr>
          <w:rFonts w:asciiTheme="minorHAnsi" w:hAnsiTheme="minorHAnsi" w:cstheme="minorHAnsi"/>
          <w:b/>
        </w:rPr>
        <w:t>PREFE</w:t>
      </w:r>
      <w:r w:rsidRPr="00703F0A">
        <w:rPr>
          <w:rFonts w:asciiTheme="minorHAnsi" w:hAnsiTheme="minorHAnsi" w:cstheme="minorHAnsi"/>
          <w:b/>
        </w:rPr>
        <w:t xml:space="preserve">ITURA MUNICIPAL DE </w:t>
      </w:r>
      <w:r w:rsidR="00591998" w:rsidRPr="00591998">
        <w:rPr>
          <w:rFonts w:asciiTheme="minorHAnsi" w:hAnsiTheme="minorHAnsi" w:cstheme="minorHAnsi"/>
          <w:b/>
        </w:rPr>
        <w:t>DIVINÓPOLIS</w:t>
      </w:r>
      <w:r w:rsidR="00851314">
        <w:t xml:space="preserve"> - </w:t>
      </w:r>
      <w:r w:rsidR="00851314" w:rsidRPr="00851314">
        <w:rPr>
          <w:rFonts w:asciiTheme="minorHAnsi" w:hAnsiTheme="minorHAnsi" w:cstheme="minorHAnsi"/>
          <w:b/>
        </w:rPr>
        <w:t xml:space="preserve">REABERTURA </w:t>
      </w:r>
      <w:r w:rsidR="00851314">
        <w:rPr>
          <w:rFonts w:asciiTheme="minorHAnsi" w:hAnsiTheme="minorHAnsi" w:cstheme="minorHAnsi"/>
          <w:b/>
        </w:rPr>
        <w:t xml:space="preserve">- </w:t>
      </w:r>
      <w:r w:rsidR="00851314" w:rsidRPr="00851314">
        <w:rPr>
          <w:rFonts w:asciiTheme="minorHAnsi" w:hAnsiTheme="minorHAnsi" w:cstheme="minorHAnsi"/>
          <w:b/>
        </w:rPr>
        <w:t>CONCORRÊNCIA E</w:t>
      </w:r>
      <w:r w:rsidR="00851314">
        <w:rPr>
          <w:rFonts w:asciiTheme="minorHAnsi" w:hAnsiTheme="minorHAnsi" w:cstheme="minorHAnsi"/>
          <w:b/>
        </w:rPr>
        <w:t>LETRÔNICA Nº</w:t>
      </w:r>
      <w:r w:rsidR="00870C96">
        <w:rPr>
          <w:rFonts w:asciiTheme="minorHAnsi" w:hAnsiTheme="minorHAnsi" w:cstheme="minorHAnsi"/>
          <w:b/>
        </w:rPr>
        <w:t xml:space="preserve"> 91018/</w:t>
      </w:r>
      <w:r w:rsidR="00851314" w:rsidRPr="00851314">
        <w:rPr>
          <w:rFonts w:asciiTheme="minorHAnsi" w:hAnsiTheme="minorHAnsi" w:cstheme="minorHAnsi"/>
          <w:b/>
        </w:rPr>
        <w:t>25</w:t>
      </w:r>
    </w:p>
    <w:p w14:paraId="72C1DD43" w14:textId="495DFF02" w:rsidR="003D2296" w:rsidRDefault="0085131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1314">
        <w:rPr>
          <w:rFonts w:asciiTheme="majorHAnsi" w:hAnsiTheme="majorHAnsi" w:cstheme="majorHAnsi"/>
        </w:rPr>
        <w:t xml:space="preserve">Objeto: </w:t>
      </w:r>
      <w:r w:rsidR="00591998" w:rsidRPr="00851314">
        <w:rPr>
          <w:rFonts w:asciiTheme="majorHAnsi" w:hAnsiTheme="majorHAnsi" w:cstheme="majorHAnsi"/>
        </w:rPr>
        <w:t>Contratação de empresa especializada com fornecimento de materiais, equipamentos e mão de obra qualificada para reforma da E.M. Raio De Sol – Divinópolis-MG. Data e horário do início da disputa: 09h00min do dia 22/07/2025. Disponibilização do edital e informações no endereço eletrônico</w:t>
      </w:r>
      <w:r w:rsidR="00FF09CA">
        <w:rPr>
          <w:rFonts w:asciiTheme="majorHAnsi" w:hAnsiTheme="majorHAnsi" w:cstheme="majorHAnsi"/>
        </w:rPr>
        <w:t xml:space="preserve"> </w:t>
      </w:r>
      <w:hyperlink r:id="rId24" w:history="1">
        <w:r w:rsidR="00FF09CA" w:rsidRPr="00F54ACE">
          <w:rPr>
            <w:rStyle w:val="Hyperlink"/>
            <w:rFonts w:asciiTheme="majorHAnsi" w:hAnsiTheme="majorHAnsi" w:cstheme="majorHAnsi"/>
          </w:rPr>
          <w:t>www.compras.gov.brewww.divinopolis.mg.gov.br</w:t>
        </w:r>
      </w:hyperlink>
      <w:r w:rsidR="00FF09CA">
        <w:rPr>
          <w:rFonts w:asciiTheme="majorHAnsi" w:hAnsiTheme="majorHAnsi" w:cstheme="majorHAnsi"/>
        </w:rPr>
        <w:t xml:space="preserve">.  </w:t>
      </w:r>
      <w:r w:rsidR="00591998" w:rsidRPr="00851314">
        <w:rPr>
          <w:rFonts w:asciiTheme="majorHAnsi" w:hAnsiTheme="majorHAnsi" w:cstheme="majorHAnsi"/>
        </w:rPr>
        <w:t xml:space="preserve"> Contato: (37) 3229-8127 / 3229-8128. </w:t>
      </w:r>
    </w:p>
    <w:p w14:paraId="360CD03C" w14:textId="77777777" w:rsidR="00FF09CA" w:rsidRDefault="00FF09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9B0A65" w14:textId="730F9382" w:rsidR="003D2296" w:rsidRDefault="003D2296" w:rsidP="003D2296">
      <w:pPr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3D2296">
        <w:rPr>
          <w:rFonts w:asciiTheme="minorHAnsi" w:hAnsiTheme="minorHAnsi" w:cstheme="minorHAnsi"/>
          <w:b/>
        </w:rPr>
        <w:t>JUIZ DE FORA</w:t>
      </w:r>
      <w:r>
        <w:rPr>
          <w:rFonts w:asciiTheme="minorHAnsi" w:hAnsiTheme="minorHAnsi" w:cstheme="minorHAnsi"/>
          <w:b/>
        </w:rPr>
        <w:t xml:space="preserve"> - </w:t>
      </w:r>
      <w:r w:rsidRPr="003D2296">
        <w:rPr>
          <w:b/>
          <w:bCs/>
          <w:color w:val="000000"/>
          <w:sz w:val="20"/>
          <w:szCs w:val="20"/>
        </w:rPr>
        <w:t>PREGÃO ELETRÔNICO</w:t>
      </w:r>
      <w:r w:rsidR="00BF71AB">
        <w:rPr>
          <w:b/>
          <w:bCs/>
          <w:color w:val="000000"/>
          <w:sz w:val="20"/>
          <w:szCs w:val="20"/>
        </w:rPr>
        <w:t xml:space="preserve"> PRESENCIAL </w:t>
      </w:r>
      <w:r>
        <w:rPr>
          <w:rFonts w:asciiTheme="minorHAnsi" w:hAnsiTheme="minorHAnsi" w:cstheme="minorHAnsi"/>
          <w:b/>
        </w:rPr>
        <w:t xml:space="preserve">Nº </w:t>
      </w:r>
      <w:r>
        <w:rPr>
          <w:b/>
          <w:bCs/>
          <w:color w:val="000000"/>
          <w:sz w:val="20"/>
          <w:szCs w:val="20"/>
        </w:rPr>
        <w:t>010/</w:t>
      </w:r>
      <w:r w:rsidRPr="003D2296">
        <w:rPr>
          <w:b/>
          <w:bCs/>
          <w:color w:val="000000"/>
          <w:sz w:val="20"/>
          <w:szCs w:val="20"/>
        </w:rPr>
        <w:t>25</w:t>
      </w:r>
    </w:p>
    <w:p w14:paraId="55ED8B34" w14:textId="329BAF9E" w:rsidR="003D2296" w:rsidRPr="00BF71AB" w:rsidRDefault="003D2296" w:rsidP="003D22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71AB">
        <w:rPr>
          <w:rFonts w:asciiTheme="majorHAnsi" w:hAnsiTheme="majorHAnsi" w:cstheme="majorHAnsi"/>
        </w:rPr>
        <w:t>O</w:t>
      </w:r>
      <w:r w:rsidR="00FF09CA" w:rsidRPr="00BF71AB">
        <w:rPr>
          <w:rFonts w:asciiTheme="majorHAnsi" w:hAnsiTheme="majorHAnsi" w:cstheme="majorHAnsi"/>
        </w:rPr>
        <w:t>bjeto</w:t>
      </w:r>
      <w:r w:rsidRPr="00BF71AB">
        <w:rPr>
          <w:rFonts w:asciiTheme="majorHAnsi" w:hAnsiTheme="majorHAnsi" w:cstheme="majorHAnsi"/>
        </w:rPr>
        <w:t xml:space="preserve">: </w:t>
      </w:r>
      <w:r w:rsidR="00BF71AB" w:rsidRPr="00BF71AB">
        <w:rPr>
          <w:rFonts w:asciiTheme="majorHAnsi" w:hAnsiTheme="majorHAnsi" w:cstheme="majorHAnsi"/>
        </w:rPr>
        <w:t>C</w:t>
      </w:r>
      <w:r w:rsidRPr="00BF71AB">
        <w:rPr>
          <w:rFonts w:asciiTheme="majorHAnsi" w:hAnsiTheme="majorHAnsi" w:cstheme="majorHAnsi"/>
        </w:rPr>
        <w:t xml:space="preserve">ontratação de empresa especializada para a execução de serviços comuns de engenharia para manutenção, conservação, recuperação e limpeza de bens imóveis, para atender às demandas da Companhia Municipal de Habitação e Inclusão Produtiva - EMCASA, conforme condições, exigências e estimativas estabelecidas no Termo de Referência </w:t>
      </w:r>
      <w:r w:rsidR="00FF09CA">
        <w:rPr>
          <w:rFonts w:asciiTheme="majorHAnsi" w:hAnsiTheme="majorHAnsi" w:cstheme="majorHAnsi"/>
        </w:rPr>
        <w:t>– D</w:t>
      </w:r>
      <w:r w:rsidR="00FF09CA" w:rsidRPr="00BF71AB">
        <w:rPr>
          <w:rFonts w:asciiTheme="majorHAnsi" w:hAnsiTheme="majorHAnsi" w:cstheme="majorHAnsi"/>
        </w:rPr>
        <w:t>ata da abertura das propostas</w:t>
      </w:r>
      <w:r w:rsidRPr="00BF71AB">
        <w:rPr>
          <w:rFonts w:asciiTheme="majorHAnsi" w:hAnsiTheme="majorHAnsi" w:cstheme="majorHAnsi"/>
        </w:rPr>
        <w:t xml:space="preserve">: 11/07/2025 às 10h00min – </w:t>
      </w:r>
      <w:r w:rsidR="00FF09CA" w:rsidRPr="00BF71AB">
        <w:rPr>
          <w:rFonts w:asciiTheme="majorHAnsi" w:hAnsiTheme="majorHAnsi" w:cstheme="majorHAnsi"/>
        </w:rPr>
        <w:t>local</w:t>
      </w:r>
      <w:r w:rsidRPr="00BF71AB">
        <w:rPr>
          <w:rFonts w:asciiTheme="majorHAnsi" w:hAnsiTheme="majorHAnsi" w:cstheme="majorHAnsi"/>
        </w:rPr>
        <w:t>: Portal de Compras Governamentais - </w:t>
      </w:r>
      <w:hyperlink r:id="rId25" w:history="1">
        <w:r w:rsidR="00FF09CA" w:rsidRPr="00F54ACE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BF71AB">
        <w:rPr>
          <w:rFonts w:asciiTheme="majorHAnsi" w:hAnsiTheme="majorHAnsi" w:cstheme="majorHAnsi"/>
        </w:rPr>
        <w:t>.</w:t>
      </w:r>
      <w:r w:rsidR="00FF09CA">
        <w:rPr>
          <w:rFonts w:asciiTheme="majorHAnsi" w:hAnsiTheme="majorHAnsi" w:cstheme="majorHAnsi"/>
        </w:rPr>
        <w:t xml:space="preserve"> </w:t>
      </w:r>
      <w:r w:rsidRPr="00BF71AB">
        <w:rPr>
          <w:rFonts w:asciiTheme="majorHAnsi" w:hAnsiTheme="majorHAnsi" w:cstheme="majorHAnsi"/>
        </w:rPr>
        <w:t>  Edital encontra-se disponível em </w:t>
      </w:r>
      <w:hyperlink r:id="rId26" w:history="1">
        <w:r w:rsidR="00FF09CA" w:rsidRPr="00F54ACE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BF71AB">
        <w:rPr>
          <w:rFonts w:asciiTheme="majorHAnsi" w:hAnsiTheme="majorHAnsi" w:cstheme="majorHAnsi"/>
        </w:rPr>
        <w:t>.</w:t>
      </w:r>
      <w:r w:rsidR="00FF09CA">
        <w:rPr>
          <w:rFonts w:asciiTheme="majorHAnsi" w:hAnsiTheme="majorHAnsi" w:cstheme="majorHAnsi"/>
        </w:rPr>
        <w:t xml:space="preserve"> </w:t>
      </w:r>
      <w:r w:rsidRPr="00BF71AB">
        <w:rPr>
          <w:rFonts w:asciiTheme="majorHAnsi" w:hAnsiTheme="majorHAnsi" w:cstheme="majorHAnsi"/>
        </w:rPr>
        <w:t xml:space="preserve"> Para informações: Telefone (32) 3217-1400 ou </w:t>
      </w:r>
      <w:hyperlink r:id="rId27" w:history="1">
        <w:r w:rsidR="00FF09CA" w:rsidRPr="00F54ACE">
          <w:rPr>
            <w:rStyle w:val="Hyperlink"/>
            <w:rFonts w:asciiTheme="majorHAnsi" w:hAnsiTheme="majorHAnsi" w:cstheme="majorHAnsi"/>
          </w:rPr>
          <w:t>compras@emcasajf.com.br</w:t>
        </w:r>
      </w:hyperlink>
      <w:r w:rsidRPr="00BF71AB">
        <w:rPr>
          <w:rFonts w:asciiTheme="majorHAnsi" w:hAnsiTheme="majorHAnsi" w:cstheme="majorHAnsi"/>
        </w:rPr>
        <w:t>.</w:t>
      </w:r>
      <w:r w:rsidR="00FF09CA">
        <w:rPr>
          <w:rFonts w:asciiTheme="majorHAnsi" w:hAnsiTheme="majorHAnsi" w:cstheme="majorHAnsi"/>
        </w:rPr>
        <w:t xml:space="preserve"> </w:t>
      </w:r>
      <w:r w:rsidRPr="00BF71AB">
        <w:rPr>
          <w:rFonts w:asciiTheme="majorHAnsi" w:hAnsiTheme="majorHAnsi" w:cstheme="majorHAnsi"/>
        </w:rPr>
        <w:t> </w:t>
      </w:r>
    </w:p>
    <w:p w14:paraId="65A7156B" w14:textId="77777777" w:rsidR="003D2296" w:rsidRPr="00BF71AB" w:rsidRDefault="003D2296" w:rsidP="003D22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19C383" w14:textId="7D9ABDDA" w:rsidR="00BF65E0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D1ADB" w:rsidRPr="009D1ADB">
        <w:rPr>
          <w:rFonts w:asciiTheme="minorHAnsi" w:hAnsiTheme="minorHAnsi" w:cstheme="minorHAnsi"/>
          <w:b/>
        </w:rPr>
        <w:t>UBERLÂNDIA</w:t>
      </w:r>
      <w:r w:rsidR="009D1ADB">
        <w:rPr>
          <w:rFonts w:asciiTheme="minorHAnsi" w:hAnsiTheme="minorHAnsi" w:cstheme="minorHAnsi"/>
          <w:b/>
        </w:rPr>
        <w:t xml:space="preserve"> - PREGÃO ELETRÔNICO Nº</w:t>
      </w:r>
      <w:r w:rsidR="00870C96">
        <w:rPr>
          <w:rFonts w:asciiTheme="minorHAnsi" w:hAnsiTheme="minorHAnsi" w:cstheme="minorHAnsi"/>
          <w:b/>
        </w:rPr>
        <w:t xml:space="preserve"> 157/</w:t>
      </w:r>
      <w:r w:rsidR="009D1ADB" w:rsidRPr="009D1ADB">
        <w:rPr>
          <w:rFonts w:asciiTheme="minorHAnsi" w:hAnsiTheme="minorHAnsi" w:cstheme="minorHAnsi"/>
          <w:b/>
        </w:rPr>
        <w:t>25</w:t>
      </w:r>
    </w:p>
    <w:p w14:paraId="7022D7F8" w14:textId="103AFD40" w:rsidR="00703F0A" w:rsidRDefault="009D1ADB" w:rsidP="003759F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9D1ADB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</w:t>
      </w:r>
      <w:r w:rsidRPr="009D1AD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9D1ADB">
        <w:rPr>
          <w:rFonts w:asciiTheme="majorHAnsi" w:hAnsiTheme="majorHAnsi" w:cstheme="majorHAnsi"/>
        </w:rPr>
        <w:t>ontratação de empresa(s) especializada(s), para prestação de serviços de conservação e manutenção das áreas urbanas e Distritos em que seja possível a entrada de equipamento pesados para a roçagem de tratores, incluindo grandes áreas pertencentes ao poder público do município de Uberlândia e nos seus Distritos, conforme especificações, condições, quantidades e exigências estabelecidas neste Edital e seus anexos.</w:t>
      </w:r>
      <w:r>
        <w:rPr>
          <w:rFonts w:asciiTheme="majorHAnsi" w:hAnsiTheme="majorHAnsi" w:cstheme="majorHAnsi"/>
        </w:rPr>
        <w:t xml:space="preserve"> </w:t>
      </w:r>
      <w:r w:rsidRPr="009D1ADB">
        <w:rPr>
          <w:rFonts w:asciiTheme="majorHAnsi" w:hAnsiTheme="majorHAnsi" w:cstheme="majorHAnsi"/>
        </w:rPr>
        <w:t xml:space="preserve">O custo estimado anual (referente </w:t>
      </w:r>
      <w:proofErr w:type="gramStart"/>
      <w:r w:rsidRPr="009D1ADB">
        <w:rPr>
          <w:rFonts w:asciiTheme="majorHAnsi" w:hAnsiTheme="majorHAnsi" w:cstheme="majorHAnsi"/>
        </w:rPr>
        <w:t>à</w:t>
      </w:r>
      <w:proofErr w:type="gramEnd"/>
      <w:r w:rsidRPr="009D1ADB">
        <w:rPr>
          <w:rFonts w:asciiTheme="majorHAnsi" w:hAnsiTheme="majorHAnsi" w:cstheme="majorHAnsi"/>
        </w:rPr>
        <w:t xml:space="preserve"> sete meses) da co</w:t>
      </w:r>
      <w:r>
        <w:rPr>
          <w:rFonts w:asciiTheme="majorHAnsi" w:hAnsiTheme="majorHAnsi" w:cstheme="majorHAnsi"/>
        </w:rPr>
        <w:t>ntratação é de</w:t>
      </w:r>
      <w:r w:rsidR="00433258">
        <w:rPr>
          <w:rFonts w:asciiTheme="majorHAnsi" w:hAnsiTheme="majorHAnsi" w:cstheme="majorHAnsi"/>
        </w:rPr>
        <w:t xml:space="preserve">: </w:t>
      </w:r>
      <w:r w:rsidRPr="009D1ADB">
        <w:rPr>
          <w:rFonts w:asciiTheme="minorHAnsi" w:hAnsiTheme="minorHAnsi" w:cstheme="minorHAnsi"/>
          <w:b/>
        </w:rPr>
        <w:t>R$ 17.619.000,00</w:t>
      </w:r>
      <w:r>
        <w:rPr>
          <w:rFonts w:asciiTheme="majorHAnsi" w:hAnsiTheme="majorHAnsi" w:cstheme="majorHAnsi"/>
        </w:rPr>
        <w:t>,</w:t>
      </w:r>
      <w:r w:rsidRPr="009D1ADB">
        <w:rPr>
          <w:rFonts w:asciiTheme="majorHAnsi" w:hAnsiTheme="majorHAnsi" w:cstheme="majorHAnsi"/>
        </w:rPr>
        <w:t xml:space="preserve"> e o custo estimado total para cinco anos é de </w:t>
      </w:r>
      <w:r w:rsidRPr="009D1ADB">
        <w:rPr>
          <w:rFonts w:asciiTheme="minorHAnsi" w:hAnsiTheme="minorHAnsi" w:cstheme="minorHAnsi"/>
          <w:b/>
        </w:rPr>
        <w:t>R$ 88.095.000,00.</w:t>
      </w:r>
      <w:r w:rsidR="000C7A0B">
        <w:rPr>
          <w:rFonts w:asciiTheme="minorHAnsi" w:hAnsiTheme="minorHAnsi" w:cstheme="minorHAnsi"/>
          <w:b/>
        </w:rPr>
        <w:t xml:space="preserve">  </w:t>
      </w:r>
      <w:r w:rsidR="000C7A0B" w:rsidRPr="000C7A0B">
        <w:rPr>
          <w:rFonts w:asciiTheme="majorHAnsi" w:hAnsiTheme="majorHAnsi" w:cstheme="majorHAnsi"/>
        </w:rPr>
        <w:t>Data</w:t>
      </w:r>
      <w:r w:rsidR="000C7A0B">
        <w:rPr>
          <w:rFonts w:asciiTheme="majorHAnsi" w:hAnsiTheme="majorHAnsi" w:cstheme="majorHAnsi"/>
        </w:rPr>
        <w:t xml:space="preserve"> da</w:t>
      </w:r>
      <w:r w:rsidR="000C7A0B" w:rsidRPr="000C7A0B">
        <w:rPr>
          <w:rFonts w:asciiTheme="majorHAnsi" w:hAnsiTheme="majorHAnsi" w:cstheme="majorHAnsi"/>
        </w:rPr>
        <w:t xml:space="preserve"> </w:t>
      </w:r>
      <w:r w:rsidR="000C7A0B">
        <w:rPr>
          <w:rFonts w:asciiTheme="majorHAnsi" w:hAnsiTheme="majorHAnsi" w:cstheme="majorHAnsi"/>
        </w:rPr>
        <w:t>a</w:t>
      </w:r>
      <w:r w:rsidR="000C7A0B" w:rsidRPr="000C7A0B">
        <w:rPr>
          <w:rFonts w:asciiTheme="majorHAnsi" w:hAnsiTheme="majorHAnsi" w:cstheme="majorHAnsi"/>
        </w:rPr>
        <w:t xml:space="preserve">bertura: </w:t>
      </w:r>
      <w:r w:rsidR="00942D0B" w:rsidRPr="000C7A0B">
        <w:rPr>
          <w:rFonts w:asciiTheme="majorHAnsi" w:hAnsiTheme="majorHAnsi" w:cstheme="majorHAnsi"/>
        </w:rPr>
        <w:t>28/07/2025</w:t>
      </w:r>
      <w:r w:rsidR="00942D0B">
        <w:rPr>
          <w:rFonts w:asciiTheme="majorHAnsi" w:hAnsiTheme="majorHAnsi" w:cstheme="majorHAnsi"/>
        </w:rPr>
        <w:t xml:space="preserve"> às</w:t>
      </w:r>
      <w:r w:rsidR="00192B07">
        <w:rPr>
          <w:rFonts w:asciiTheme="majorHAnsi" w:hAnsiTheme="majorHAnsi" w:cstheme="majorHAnsi"/>
        </w:rPr>
        <w:t xml:space="preserve"> 09:00hs.</w:t>
      </w:r>
      <w:r w:rsidR="000C7A0B">
        <w:rPr>
          <w:rFonts w:asciiTheme="majorHAnsi" w:hAnsiTheme="majorHAnsi" w:cstheme="majorHAnsi"/>
        </w:rPr>
        <w:t xml:space="preserve"> </w:t>
      </w:r>
      <w:r w:rsidR="000C7A0B" w:rsidRPr="000C7A0B">
        <w:rPr>
          <w:rFonts w:asciiTheme="majorHAnsi" w:hAnsiTheme="majorHAnsi" w:cstheme="majorHAnsi"/>
        </w:rPr>
        <w:t xml:space="preserve">Local da Abertura: </w:t>
      </w:r>
      <w:r w:rsidR="00192B07">
        <w:rPr>
          <w:rFonts w:asciiTheme="majorHAnsi" w:hAnsiTheme="majorHAnsi" w:cstheme="majorHAnsi"/>
        </w:rPr>
        <w:t>D</w:t>
      </w:r>
      <w:r w:rsidR="000C7A0B" w:rsidRPr="000C7A0B">
        <w:rPr>
          <w:rFonts w:asciiTheme="majorHAnsi" w:hAnsiTheme="majorHAnsi" w:cstheme="majorHAnsi"/>
        </w:rPr>
        <w:t>iretoria de compras</w:t>
      </w:r>
      <w:r w:rsidR="000C7A0B">
        <w:rPr>
          <w:rFonts w:asciiTheme="majorHAnsi" w:hAnsiTheme="majorHAnsi" w:cstheme="majorHAnsi"/>
        </w:rPr>
        <w:t>.</w:t>
      </w:r>
      <w:r w:rsidR="003D2296">
        <w:rPr>
          <w:rFonts w:asciiTheme="majorHAnsi" w:hAnsiTheme="majorHAnsi" w:cstheme="majorHAnsi"/>
        </w:rPr>
        <w:t xml:space="preserve"> </w:t>
      </w:r>
      <w:hyperlink r:id="rId28" w:history="1">
        <w:r w:rsidR="003D2296" w:rsidRPr="00F54ACE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D2296" w:rsidRPr="003D2296">
        <w:rPr>
          <w:rFonts w:asciiTheme="majorHAnsi" w:hAnsiTheme="majorHAnsi" w:cstheme="majorHAnsi"/>
        </w:rPr>
        <w:t>.</w:t>
      </w:r>
      <w:r w:rsidR="003D2296">
        <w:rPr>
          <w:rFonts w:asciiTheme="majorHAnsi" w:hAnsiTheme="majorHAnsi" w:cstheme="majorHAnsi"/>
        </w:rPr>
        <w:t xml:space="preserve"> </w:t>
      </w:r>
    </w:p>
    <w:p w14:paraId="5ABD1482" w14:textId="77777777" w:rsidR="00225DE9" w:rsidRPr="00225DE9" w:rsidRDefault="00225DE9" w:rsidP="003759F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DDDF3C" w14:textId="4AA09DD5" w:rsidR="005B634A" w:rsidRDefault="003D1722" w:rsidP="00225DE9">
      <w:pPr>
        <w:pBdr>
          <w:top w:val="single" w:sz="4" w:space="2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5B6F285" w14:textId="77777777" w:rsidR="00703F0A" w:rsidRDefault="00703F0A" w:rsidP="00225DE9">
      <w:pPr>
        <w:pBdr>
          <w:top w:val="single" w:sz="4" w:space="2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D878E2D" w14:textId="5E0838B5" w:rsidR="003D1722" w:rsidRDefault="003D1722" w:rsidP="00225DE9">
      <w:pPr>
        <w:pBdr>
          <w:top w:val="single" w:sz="4" w:space="2" w:color="auto"/>
        </w:pBdr>
        <w:ind w:left="142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Theme="minorHAnsi" w:hAnsiTheme="minorHAnsi" w:cstheme="minorHAnsi"/>
          <w:b/>
        </w:rPr>
        <w:t xml:space="preserve">EMBASA - </w:t>
      </w:r>
      <w:r w:rsidR="009D1ADB">
        <w:rPr>
          <w:rFonts w:asciiTheme="minorHAnsi" w:hAnsiTheme="minorHAnsi" w:cstheme="minorHAnsi"/>
          <w:b/>
        </w:rPr>
        <w:t>LICITAÇÃO N</w:t>
      </w:r>
      <w:r w:rsidRPr="003D1722">
        <w:rPr>
          <w:rFonts w:asciiTheme="minorHAnsi" w:hAnsiTheme="minorHAnsi" w:cstheme="minorHAnsi"/>
          <w:b/>
        </w:rPr>
        <w:t>º 082/25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</w:p>
    <w:p w14:paraId="07F1B67E" w14:textId="6A516F36" w:rsidR="00703F0A" w:rsidRPr="00703F0A" w:rsidRDefault="003D1722" w:rsidP="00225DE9">
      <w:pPr>
        <w:pBdr>
          <w:top w:val="single" w:sz="4" w:space="2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D1ADB">
        <w:rPr>
          <w:rFonts w:asciiTheme="majorHAnsi" w:hAnsiTheme="majorHAnsi" w:cstheme="majorHAnsi"/>
          <w:bCs/>
        </w:rPr>
        <w:t>Objeto:</w:t>
      </w:r>
      <w:r w:rsidRPr="009D1ADB">
        <w:rPr>
          <w:rFonts w:asciiTheme="majorHAnsi" w:hAnsiTheme="majorHAnsi" w:cstheme="majorHAnsi"/>
        </w:rPr>
        <w:t> Execução das obras da implantação do sistema de esgotamento sanitário de Nazaré. </w:t>
      </w:r>
      <w:r w:rsidRPr="009D1ADB">
        <w:rPr>
          <w:rFonts w:asciiTheme="majorHAnsi" w:hAnsiTheme="majorHAnsi" w:cstheme="majorHAnsi"/>
          <w:bCs/>
        </w:rPr>
        <w:t>Abertura de Propostas:</w:t>
      </w:r>
      <w:r w:rsidRPr="009D1ADB">
        <w:rPr>
          <w:rFonts w:asciiTheme="majorHAnsi" w:hAnsiTheme="majorHAnsi" w:cstheme="majorHAnsi"/>
        </w:rPr>
        <w:t> 08/09/2025 às 14:00hs. O Edital encontram-se disponíveis p</w:t>
      </w:r>
      <w:r w:rsidR="00B07B4B">
        <w:rPr>
          <w:rFonts w:asciiTheme="majorHAnsi" w:hAnsiTheme="majorHAnsi" w:cstheme="majorHAnsi"/>
        </w:rPr>
        <w:t xml:space="preserve">ara download no site </w:t>
      </w:r>
      <w:r w:rsidR="00B07B4B" w:rsidRPr="00B07B4B">
        <w:rPr>
          <w:rStyle w:val="Hyperlink"/>
          <w:rFonts w:asciiTheme="majorHAnsi" w:hAnsiTheme="majorHAnsi" w:cstheme="majorHAnsi"/>
          <w:bCs/>
        </w:rPr>
        <w:t>licitacoes</w:t>
      </w:r>
      <w:r w:rsidRPr="00B07B4B">
        <w:rPr>
          <w:rStyle w:val="Hyperlink"/>
          <w:rFonts w:asciiTheme="majorHAnsi" w:hAnsiTheme="majorHAnsi" w:cstheme="majorHAnsi"/>
          <w:bCs/>
        </w:rPr>
        <w:t>e2.bb.com.br.</w:t>
      </w:r>
      <w:r w:rsidR="00B07B4B">
        <w:rPr>
          <w:rFonts w:asciiTheme="majorHAnsi" w:hAnsiTheme="majorHAnsi" w:cstheme="majorHAnsi"/>
        </w:rPr>
        <w:t xml:space="preserve"> </w:t>
      </w:r>
      <w:r w:rsidRPr="009D1ADB">
        <w:rPr>
          <w:rFonts w:asciiTheme="majorHAnsi" w:hAnsiTheme="majorHAnsi" w:cstheme="majorHAnsi"/>
        </w:rPr>
        <w:t xml:space="preserve"> (Licitação BB nº: 1073661). antes da abertura da sessão pública. Informações através do e-mail: </w:t>
      </w:r>
      <w:hyperlink r:id="rId29" w:history="1">
        <w:r w:rsidR="00B07B4B" w:rsidRPr="00F54ACE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B07B4B">
        <w:rPr>
          <w:rFonts w:asciiTheme="majorHAnsi" w:hAnsiTheme="majorHAnsi" w:cstheme="majorHAnsi"/>
        </w:rPr>
        <w:t xml:space="preserve"> </w:t>
      </w:r>
      <w:r w:rsidRPr="009D1ADB">
        <w:rPr>
          <w:rFonts w:asciiTheme="majorHAnsi" w:hAnsiTheme="majorHAnsi" w:cstheme="majorHAnsi"/>
        </w:rPr>
        <w:t xml:space="preserve"> ou por telefone: (71) 3372-4756/4764</w:t>
      </w:r>
      <w:r w:rsidRPr="003D1722">
        <w:rPr>
          <w:rFonts w:asciiTheme="minorHAnsi" w:hAnsiTheme="minorHAnsi" w:cstheme="minorHAnsi"/>
          <w:b/>
        </w:rPr>
        <w:t>.</w:t>
      </w:r>
    </w:p>
    <w:p w14:paraId="5BA7E5E9" w14:textId="0DB03DD4" w:rsidR="00031670" w:rsidRDefault="00031670" w:rsidP="00225DE9">
      <w:pPr>
        <w:pBdr>
          <w:top w:val="single" w:sz="4" w:space="2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 </w:t>
      </w:r>
    </w:p>
    <w:p w14:paraId="70FF3D10" w14:textId="77777777" w:rsidR="003759F1" w:rsidRDefault="003759F1" w:rsidP="00225DE9">
      <w:pPr>
        <w:pBdr>
          <w:top w:val="single" w:sz="4" w:space="2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6384DEE" w14:textId="5FA772C2" w:rsidR="00703F0A" w:rsidRDefault="002653BC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0AD67086" w14:textId="77777777" w:rsidR="003759F1" w:rsidRDefault="003759F1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60631F0" w14:textId="7BA396A4" w:rsidR="009C1CE9" w:rsidRDefault="009C1CE9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C1CE9">
        <w:rPr>
          <w:rFonts w:asciiTheme="minorHAnsi" w:hAnsiTheme="minorHAnsi" w:cstheme="minorHAnsi"/>
          <w:b/>
        </w:rPr>
        <w:t>NOVACAP</w:t>
      </w:r>
      <w:r>
        <w:rPr>
          <w:rFonts w:asciiTheme="minorHAnsi" w:hAnsiTheme="minorHAnsi" w:cstheme="minorHAnsi"/>
          <w:b/>
        </w:rPr>
        <w:t xml:space="preserve"> - RETOMADA - </w:t>
      </w:r>
      <w:r w:rsidRPr="009C1CE9">
        <w:rPr>
          <w:rFonts w:asciiTheme="minorHAnsi" w:hAnsiTheme="minorHAnsi" w:cstheme="minorHAnsi"/>
          <w:b/>
        </w:rPr>
        <w:t>PREGÃO ELETRÔNICO Nº 039 / 2024</w:t>
      </w:r>
    </w:p>
    <w:p w14:paraId="4DD71693" w14:textId="680A74DC" w:rsidR="009C1CE9" w:rsidRDefault="009C1CE9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Cs/>
        </w:rPr>
        <w:t>Objeto</w:t>
      </w:r>
      <w:r w:rsidRPr="009C1CE9">
        <w:rPr>
          <w:rFonts w:asciiTheme="majorHAnsi" w:hAnsiTheme="majorHAnsi" w:cstheme="majorHAnsi"/>
          <w:bCs/>
        </w:rPr>
        <w:t xml:space="preserve">: Contratação de empresas ou de consórcio de empresas de engenharia para a execução de serviços de urbanização para implantação e manutenção de estacionamentos em pavimento intertravado, asfálco e rígido em todo o Distrito Federal, de acordo com as especificações técnicas do </w:t>
      </w:r>
      <w:r w:rsidR="00FF09CA">
        <w:rPr>
          <w:rFonts w:asciiTheme="majorHAnsi" w:hAnsiTheme="majorHAnsi" w:cstheme="majorHAnsi"/>
          <w:bCs/>
        </w:rPr>
        <w:t>pr</w:t>
      </w:r>
      <w:r w:rsidRPr="009C1CE9">
        <w:rPr>
          <w:rFonts w:asciiTheme="majorHAnsi" w:hAnsiTheme="majorHAnsi" w:cstheme="majorHAnsi"/>
          <w:bCs/>
        </w:rPr>
        <w:t>ojeto Básico e do Edital e seus anexos</w:t>
      </w:r>
      <w:r w:rsidRPr="009C1CE9">
        <w:t xml:space="preserve"> </w:t>
      </w:r>
      <w:r>
        <w:rPr>
          <w:rFonts w:asciiTheme="majorHAnsi" w:hAnsiTheme="majorHAnsi" w:cstheme="majorHAnsi"/>
          <w:bCs/>
        </w:rPr>
        <w:t>Site:</w:t>
      </w:r>
      <w:r w:rsidRPr="009C1CE9">
        <w:rPr>
          <w:rFonts w:asciiTheme="majorHAnsi" w:hAnsiTheme="majorHAnsi" w:cstheme="majorHAnsi"/>
          <w:bCs/>
        </w:rPr>
        <w:t xml:space="preserve"> </w:t>
      </w:r>
      <w:hyperlink r:id="rId30" w:history="1">
        <w:r w:rsidRPr="00F54ACE">
          <w:rPr>
            <w:rStyle w:val="Hyperlink"/>
            <w:rFonts w:asciiTheme="majorHAnsi" w:hAnsiTheme="majorHAnsi" w:cstheme="majorHAnsi"/>
            <w:bCs/>
          </w:rPr>
          <w:t>www.licitacoese.com.br</w:t>
        </w:r>
      </w:hyperlink>
      <w:r>
        <w:rPr>
          <w:rFonts w:asciiTheme="majorHAnsi" w:hAnsiTheme="majorHAnsi" w:cstheme="majorHAnsi"/>
          <w:bCs/>
        </w:rPr>
        <w:t xml:space="preserve"> .</w:t>
      </w:r>
      <w:r w:rsidRPr="009C1CE9">
        <w:t xml:space="preserve"> </w:t>
      </w:r>
      <w:r w:rsidRPr="009C1CE9">
        <w:rPr>
          <w:rFonts w:asciiTheme="majorHAnsi" w:hAnsiTheme="majorHAnsi" w:cstheme="majorHAnsi"/>
          <w:bCs/>
        </w:rPr>
        <w:t>Recebimento das propostas: Até às 10:00h do dia 21 de Julho de 2025</w:t>
      </w:r>
      <w:r>
        <w:rPr>
          <w:rFonts w:asciiTheme="majorHAnsi" w:hAnsiTheme="majorHAnsi" w:cstheme="majorHAnsi"/>
          <w:bCs/>
        </w:rPr>
        <w:t xml:space="preserve">. </w:t>
      </w:r>
      <w:r w:rsidRPr="009C1CE9">
        <w:rPr>
          <w:rFonts w:asciiTheme="majorHAnsi" w:hAnsiTheme="majorHAnsi" w:cstheme="majorHAnsi"/>
          <w:bCs/>
        </w:rPr>
        <w:t>Início da sessão de disputa de preços: Às 10:15h do dia 21 de Julho de 2025</w:t>
      </w:r>
      <w:r>
        <w:rPr>
          <w:rFonts w:asciiTheme="majorHAnsi" w:hAnsiTheme="majorHAnsi" w:cstheme="majorHAnsi"/>
          <w:bCs/>
        </w:rPr>
        <w:t xml:space="preserve">. Lote:1 </w:t>
      </w:r>
      <w:r w:rsidRPr="009C1CE9">
        <w:rPr>
          <w:rFonts w:asciiTheme="majorHAnsi" w:hAnsiTheme="majorHAnsi" w:cstheme="majorHAnsi"/>
          <w:bCs/>
        </w:rPr>
        <w:t>R$ 17.712.023,08</w:t>
      </w:r>
      <w:r>
        <w:rPr>
          <w:rFonts w:asciiTheme="majorHAnsi" w:hAnsiTheme="majorHAnsi" w:cstheme="majorHAnsi"/>
          <w:bCs/>
        </w:rPr>
        <w:t>. Lote 2</w:t>
      </w:r>
      <w:r w:rsidR="0090247B">
        <w:rPr>
          <w:rFonts w:asciiTheme="majorHAnsi" w:hAnsiTheme="majorHAnsi" w:cstheme="majorHAnsi"/>
          <w:bCs/>
        </w:rPr>
        <w:t xml:space="preserve">: </w:t>
      </w:r>
      <w:r w:rsidR="0090247B" w:rsidRPr="0090247B">
        <w:rPr>
          <w:rFonts w:asciiTheme="majorHAnsi" w:hAnsiTheme="majorHAnsi" w:cstheme="majorHAnsi"/>
          <w:bCs/>
        </w:rPr>
        <w:t>19.063.221,49</w:t>
      </w:r>
      <w:r w:rsidR="0090247B">
        <w:rPr>
          <w:rFonts w:asciiTheme="majorHAnsi" w:hAnsiTheme="majorHAnsi" w:cstheme="majorHAnsi"/>
          <w:bCs/>
        </w:rPr>
        <w:t xml:space="preserve">. Valor total </w:t>
      </w:r>
      <w:r w:rsidR="00B07B4B">
        <w:rPr>
          <w:rFonts w:asciiTheme="majorHAnsi" w:hAnsiTheme="majorHAnsi" w:cstheme="majorHAnsi"/>
          <w:bCs/>
        </w:rPr>
        <w:t xml:space="preserve">estimado </w:t>
      </w:r>
      <w:r w:rsidR="0090247B">
        <w:rPr>
          <w:rFonts w:asciiTheme="majorHAnsi" w:hAnsiTheme="majorHAnsi" w:cstheme="majorHAnsi"/>
          <w:bCs/>
        </w:rPr>
        <w:t xml:space="preserve">e de: </w:t>
      </w:r>
      <w:r w:rsidR="0090247B" w:rsidRPr="0090247B">
        <w:rPr>
          <w:rFonts w:asciiTheme="minorHAnsi" w:hAnsiTheme="minorHAnsi" w:cstheme="minorHAnsi"/>
          <w:b/>
        </w:rPr>
        <w:t>R$ 36.775.244,57</w:t>
      </w:r>
      <w:r w:rsidR="0090247B">
        <w:rPr>
          <w:rFonts w:asciiTheme="minorHAnsi" w:hAnsiTheme="minorHAnsi" w:cstheme="minorHAnsi"/>
          <w:b/>
        </w:rPr>
        <w:t>.</w:t>
      </w:r>
    </w:p>
    <w:p w14:paraId="28857B40" w14:textId="77777777" w:rsidR="00205F70" w:rsidRDefault="00205F70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3C1193F" w14:textId="77777777" w:rsidR="00205F70" w:rsidRDefault="00205F70" w:rsidP="00205F7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TERRACAP - </w:t>
      </w:r>
      <w:r w:rsidRPr="002653BC">
        <w:rPr>
          <w:rFonts w:asciiTheme="minorHAnsi" w:hAnsiTheme="minorHAnsi" w:cstheme="minorHAnsi"/>
          <w:b/>
        </w:rPr>
        <w:t>LICITAÇÃO PRESENCIAL Nº 11/2025</w:t>
      </w:r>
    </w:p>
    <w:p w14:paraId="4AC647E6" w14:textId="700554EE" w:rsidR="00205F70" w:rsidRDefault="00205F70" w:rsidP="00205F7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Cs/>
        </w:rPr>
      </w:pPr>
      <w:r w:rsidRPr="002653BC">
        <w:rPr>
          <w:rFonts w:asciiTheme="majorHAnsi" w:hAnsiTheme="majorHAnsi" w:cstheme="majorHAnsi"/>
          <w:bCs/>
        </w:rPr>
        <w:t>Objeto:</w:t>
      </w:r>
      <w:r w:rsidR="00E56F53">
        <w:rPr>
          <w:rFonts w:asciiTheme="majorHAnsi" w:hAnsiTheme="majorHAnsi" w:cstheme="majorHAnsi"/>
          <w:bCs/>
        </w:rPr>
        <w:t xml:space="preserve"> </w:t>
      </w:r>
      <w:r w:rsidRPr="002653BC">
        <w:rPr>
          <w:rFonts w:asciiTheme="majorHAnsi" w:hAnsiTheme="majorHAnsi" w:cstheme="majorHAnsi"/>
          <w:bCs/>
        </w:rPr>
        <w:t>Contratação por escopo de empresa de Engenharia especializada para execução das obras de implantação da Praça da QE 52, limítrofe com a Rua Vicente Pires no Setor Residencial Indústria e Abastecimento II, na Região Administrativa do Guará/DF</w:t>
      </w:r>
      <w:r w:rsidR="00B07B4B">
        <w:rPr>
          <w:rFonts w:asciiTheme="majorHAnsi" w:hAnsiTheme="majorHAnsi" w:cstheme="majorHAnsi"/>
          <w:bCs/>
        </w:rPr>
        <w:t>.</w:t>
      </w:r>
      <w:r w:rsidRPr="002653BC">
        <w:rPr>
          <w:rFonts w:asciiTheme="majorHAnsi" w:hAnsiTheme="majorHAnsi" w:cstheme="majorHAnsi"/>
          <w:bCs/>
        </w:rPr>
        <w:t xml:space="preserve"> Quadra Poliesportiva; Paisagístico: Gramado, Arborização.</w:t>
      </w:r>
      <w:r>
        <w:rPr>
          <w:rFonts w:asciiTheme="majorHAnsi" w:hAnsiTheme="majorHAnsi" w:cstheme="majorHAnsi"/>
          <w:bCs/>
        </w:rPr>
        <w:t xml:space="preserve">  Data e hora da abertura: 23/07/2025 às 10:00hs</w:t>
      </w:r>
      <w:r w:rsidRPr="002653BC">
        <w:rPr>
          <w:rFonts w:asciiTheme="majorHAnsi" w:hAnsiTheme="majorHAnsi" w:cstheme="majorHAnsi"/>
          <w:bCs/>
        </w:rPr>
        <w:t xml:space="preserve">. SAM - Boco "F" Edifício Sede da TERRACAP, Sala 24, </w:t>
      </w:r>
      <w:r w:rsidR="00F32DF9" w:rsidRPr="002653BC">
        <w:rPr>
          <w:rFonts w:asciiTheme="majorHAnsi" w:hAnsiTheme="majorHAnsi" w:cstheme="majorHAnsi"/>
          <w:bCs/>
        </w:rPr>
        <w:t>subsolo</w:t>
      </w:r>
      <w:r w:rsidRPr="002653BC">
        <w:rPr>
          <w:rFonts w:asciiTheme="majorHAnsi" w:hAnsiTheme="majorHAnsi" w:cstheme="majorHAnsi"/>
          <w:bCs/>
        </w:rPr>
        <w:t xml:space="preserve">. </w:t>
      </w:r>
      <w:r>
        <w:rPr>
          <w:rFonts w:asciiTheme="majorHAnsi" w:hAnsiTheme="majorHAnsi" w:cstheme="majorHAnsi"/>
          <w:bCs/>
        </w:rPr>
        <w:t xml:space="preserve">Edital: </w:t>
      </w:r>
      <w:hyperlink r:id="rId31" w:history="1">
        <w:r w:rsidRPr="00F54ACE">
          <w:rPr>
            <w:rStyle w:val="Hyperlink"/>
            <w:rFonts w:asciiTheme="majorHAnsi" w:hAnsiTheme="majorHAnsi" w:cstheme="majorHAnsi"/>
            <w:bCs/>
          </w:rPr>
          <w:t>www.terracap.df.gov.br</w:t>
        </w:r>
      </w:hyperlink>
    </w:p>
    <w:p w14:paraId="4CEFD200" w14:textId="77777777" w:rsidR="00241BC2" w:rsidRDefault="00241BC2" w:rsidP="00205F70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Cs/>
        </w:rPr>
      </w:pPr>
    </w:p>
    <w:p w14:paraId="7AE5380D" w14:textId="0B43C8B1" w:rsidR="000A46D1" w:rsidRDefault="000A46D1" w:rsidP="000A46D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46A435B8" w14:textId="77777777" w:rsidR="000A46D1" w:rsidRPr="000A46D1" w:rsidRDefault="000A46D1" w:rsidP="000A46D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4ADBC5F" w14:textId="6E38E899" w:rsidR="000A46D1" w:rsidRDefault="000A46D1" w:rsidP="000A46D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0A46D1">
        <w:rPr>
          <w:rFonts w:asciiTheme="minorHAnsi" w:hAnsiTheme="minorHAnsi" w:cstheme="minorHAnsi"/>
          <w:b/>
        </w:rPr>
        <w:t>LICITAÇÃO ELETRÔNICA Nº 232/2025</w:t>
      </w:r>
    </w:p>
    <w:p w14:paraId="6B9487E7" w14:textId="20411D97" w:rsidR="000A46D1" w:rsidRPr="000A46D1" w:rsidRDefault="000A46D1" w:rsidP="000A46D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Objeto: </w:t>
      </w:r>
      <w:r w:rsidRPr="000A46D1">
        <w:rPr>
          <w:rFonts w:asciiTheme="majorHAnsi" w:hAnsiTheme="majorHAnsi" w:cstheme="majorHAnsi"/>
          <w:bCs/>
        </w:rPr>
        <w:t>Execução de obra para melhorias no Sistema de Esgotamento Sanitário do município de Apucarana, destacando-se remanejamento do coletor, com fornecimento de materiais, co</w:t>
      </w:r>
      <w:r w:rsidR="00B07B4B">
        <w:rPr>
          <w:rFonts w:asciiTheme="majorHAnsi" w:hAnsiTheme="majorHAnsi" w:cstheme="majorHAnsi"/>
          <w:bCs/>
        </w:rPr>
        <w:t>nforme detalhado nos anexos do Edital</w:t>
      </w:r>
      <w:r w:rsidR="00B07B4B" w:rsidRPr="00205F70">
        <w:rPr>
          <w:rFonts w:asciiTheme="majorHAnsi" w:hAnsiTheme="majorHAnsi" w:cstheme="majorHAnsi"/>
          <w:bCs/>
        </w:rPr>
        <w:t xml:space="preserve">: </w:t>
      </w:r>
      <w:hyperlink r:id="rId32" w:history="1">
        <w:r w:rsidR="00B07B4B" w:rsidRPr="00F54ACE">
          <w:rPr>
            <w:rStyle w:val="Hyperlink"/>
            <w:rFonts w:asciiTheme="majorHAnsi" w:hAnsiTheme="majorHAnsi" w:cstheme="majorHAnsi"/>
            <w:bCs/>
          </w:rPr>
          <w:t>http://licitacao.sanepar.com.br</w:t>
        </w:r>
      </w:hyperlink>
      <w:r w:rsidR="00D50B33">
        <w:rPr>
          <w:rFonts w:asciiTheme="majorHAnsi" w:hAnsiTheme="majorHAnsi" w:cstheme="majorHAnsi"/>
          <w:bCs/>
        </w:rPr>
        <w:t xml:space="preserve"> Acolhimento de</w:t>
      </w:r>
      <w:r w:rsidR="00D50B33" w:rsidRPr="00D50B33">
        <w:rPr>
          <w:rFonts w:asciiTheme="majorHAnsi" w:hAnsiTheme="majorHAnsi" w:cstheme="majorHAnsi"/>
          <w:bCs/>
        </w:rPr>
        <w:t xml:space="preserve"> Propostas: 9</w:t>
      </w:r>
      <w:r w:rsidR="00B07B4B">
        <w:rPr>
          <w:rFonts w:asciiTheme="majorHAnsi" w:hAnsiTheme="majorHAnsi" w:cstheme="majorHAnsi"/>
          <w:bCs/>
        </w:rPr>
        <w:t>:00</w:t>
      </w:r>
      <w:r w:rsidR="00D50B33" w:rsidRPr="00D50B33">
        <w:rPr>
          <w:rFonts w:asciiTheme="majorHAnsi" w:hAnsiTheme="majorHAnsi" w:cstheme="majorHAnsi"/>
          <w:bCs/>
        </w:rPr>
        <w:t>h</w:t>
      </w:r>
      <w:r w:rsidR="00B07B4B">
        <w:rPr>
          <w:rFonts w:asciiTheme="majorHAnsi" w:hAnsiTheme="majorHAnsi" w:cstheme="majorHAnsi"/>
          <w:bCs/>
        </w:rPr>
        <w:t>s</w:t>
      </w:r>
      <w:r w:rsidR="00D50B33" w:rsidRPr="00D50B33">
        <w:rPr>
          <w:rFonts w:asciiTheme="majorHAnsi" w:hAnsiTheme="majorHAnsi" w:cstheme="majorHAnsi"/>
          <w:bCs/>
        </w:rPr>
        <w:t xml:space="preserve"> do dia 24/07/2025</w:t>
      </w:r>
      <w:r w:rsidR="00D50B33">
        <w:rPr>
          <w:rFonts w:asciiTheme="majorHAnsi" w:hAnsiTheme="majorHAnsi" w:cstheme="majorHAnsi"/>
          <w:bCs/>
        </w:rPr>
        <w:t xml:space="preserve">. </w:t>
      </w:r>
      <w:r w:rsidR="00D50B33" w:rsidRPr="00D50B33">
        <w:rPr>
          <w:rFonts w:asciiTheme="majorHAnsi" w:hAnsiTheme="majorHAnsi" w:cstheme="majorHAnsi"/>
          <w:bCs/>
        </w:rPr>
        <w:t>Dia e hora da Abertura da sessão pública: 10</w:t>
      </w:r>
      <w:r w:rsidR="00433258">
        <w:rPr>
          <w:rFonts w:asciiTheme="majorHAnsi" w:hAnsiTheme="majorHAnsi" w:cstheme="majorHAnsi"/>
          <w:bCs/>
        </w:rPr>
        <w:t>:00</w:t>
      </w:r>
      <w:r w:rsidR="00D50B33" w:rsidRPr="00D50B33">
        <w:rPr>
          <w:rFonts w:asciiTheme="majorHAnsi" w:hAnsiTheme="majorHAnsi" w:cstheme="majorHAnsi"/>
          <w:bCs/>
        </w:rPr>
        <w:t>h</w:t>
      </w:r>
      <w:r w:rsidR="00433258">
        <w:rPr>
          <w:rFonts w:asciiTheme="majorHAnsi" w:hAnsiTheme="majorHAnsi" w:cstheme="majorHAnsi"/>
          <w:bCs/>
        </w:rPr>
        <w:t>s</w:t>
      </w:r>
      <w:r w:rsidR="00D50B33" w:rsidRPr="00D50B33">
        <w:rPr>
          <w:rFonts w:asciiTheme="majorHAnsi" w:hAnsiTheme="majorHAnsi" w:cstheme="majorHAnsi"/>
          <w:bCs/>
        </w:rPr>
        <w:t xml:space="preserve"> do dia 24/07/2025</w:t>
      </w:r>
      <w:r w:rsidR="00D50B33">
        <w:rPr>
          <w:rFonts w:asciiTheme="majorHAnsi" w:hAnsiTheme="majorHAnsi" w:cstheme="majorHAnsi"/>
          <w:bCs/>
        </w:rPr>
        <w:t xml:space="preserve">. </w:t>
      </w:r>
    </w:p>
    <w:p w14:paraId="5059D087" w14:textId="77777777" w:rsidR="00B07B4B" w:rsidRDefault="00B07B4B" w:rsidP="00E56F53">
      <w:pPr>
        <w:ind w:left="142"/>
        <w:jc w:val="both"/>
        <w:rPr>
          <w:rFonts w:asciiTheme="minorHAnsi" w:hAnsiTheme="minorHAnsi" w:cstheme="minorHAnsi"/>
          <w:b/>
        </w:rPr>
      </w:pPr>
    </w:p>
    <w:p w14:paraId="09F6DF46" w14:textId="76A9A87D" w:rsidR="00703F0A" w:rsidRDefault="0090247B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5828F47D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6F02245" w14:textId="10D0E3E4" w:rsidR="00703F0A" w:rsidRDefault="0090247B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90247B">
        <w:rPr>
          <w:rFonts w:asciiTheme="minorHAnsi" w:hAnsiTheme="minorHAnsi" w:cstheme="minorHAnsi"/>
          <w:b/>
        </w:rPr>
        <w:t>CON</w:t>
      </w:r>
      <w:r>
        <w:rPr>
          <w:rFonts w:asciiTheme="minorHAnsi" w:hAnsiTheme="minorHAnsi" w:cstheme="minorHAnsi"/>
          <w:b/>
        </w:rPr>
        <w:t>CORRÊNCIA PÚBLICA ELETRÔNICA Nº 0</w:t>
      </w:r>
      <w:r w:rsidRPr="0090247B">
        <w:rPr>
          <w:rFonts w:asciiTheme="minorHAnsi" w:hAnsiTheme="minorHAnsi" w:cstheme="minorHAnsi"/>
          <w:b/>
        </w:rPr>
        <w:t>51/2025</w:t>
      </w:r>
      <w:r w:rsidR="00703F0A" w:rsidRPr="00703F0A">
        <w:rPr>
          <w:rFonts w:asciiTheme="minorHAnsi" w:hAnsiTheme="minorHAnsi" w:cstheme="minorHAnsi"/>
          <w:b/>
        </w:rPr>
        <w:t xml:space="preserve"> </w:t>
      </w:r>
    </w:p>
    <w:p w14:paraId="4B556A5C" w14:textId="05A1E31D" w:rsidR="0090247B" w:rsidRPr="00C46836" w:rsidRDefault="0090247B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0247B">
        <w:rPr>
          <w:rFonts w:asciiTheme="majorHAnsi" w:hAnsiTheme="majorHAnsi" w:cstheme="majorHAnsi"/>
          <w:bCs/>
        </w:rPr>
        <w:t>Objeto: Contratação de empresa especializada para execução do serviço de Microrrevestimento Asfáltico a Frio com emulsão modificada com polímero com espessura de 0,80cm da rodovia MT-140, trecho: Entr. MT-020(B) – Entr. MT-235 e Fim PU Santa Rita do Trivelato – Entr. BR-242, com extensão total de 197,51 km.</w:t>
      </w:r>
      <w:r>
        <w:rPr>
          <w:rFonts w:asciiTheme="majorHAnsi" w:hAnsiTheme="majorHAnsi" w:cstheme="majorHAnsi"/>
          <w:bCs/>
        </w:rPr>
        <w:t xml:space="preserve"> Data: 14/07/</w:t>
      </w:r>
      <w:r w:rsidR="00942D0B">
        <w:rPr>
          <w:rFonts w:asciiTheme="majorHAnsi" w:hAnsiTheme="majorHAnsi" w:cstheme="majorHAnsi"/>
          <w:bCs/>
        </w:rPr>
        <w:t>2025,</w:t>
      </w:r>
      <w:r w:rsidR="00C46836">
        <w:rPr>
          <w:rFonts w:asciiTheme="majorHAnsi" w:hAnsiTheme="majorHAnsi" w:cstheme="majorHAnsi"/>
          <w:bCs/>
        </w:rPr>
        <w:t xml:space="preserve"> h</w:t>
      </w:r>
      <w:r w:rsidRPr="0090247B">
        <w:rPr>
          <w:rFonts w:asciiTheme="majorHAnsi" w:hAnsiTheme="majorHAnsi" w:cstheme="majorHAnsi"/>
          <w:bCs/>
        </w:rPr>
        <w:t>orário</w:t>
      </w:r>
      <w:r w:rsidR="00C46836">
        <w:rPr>
          <w:rFonts w:asciiTheme="majorHAnsi" w:hAnsiTheme="majorHAnsi" w:cstheme="majorHAnsi"/>
          <w:bCs/>
        </w:rPr>
        <w:t xml:space="preserve"> </w:t>
      </w:r>
      <w:r w:rsidRPr="0090247B">
        <w:rPr>
          <w:rFonts w:asciiTheme="majorHAnsi" w:hAnsiTheme="majorHAnsi" w:cstheme="majorHAnsi"/>
          <w:bCs/>
        </w:rPr>
        <w:t>9h00min</w:t>
      </w:r>
      <w:r w:rsidR="00C46836">
        <w:rPr>
          <w:rFonts w:asciiTheme="majorHAnsi" w:hAnsiTheme="majorHAnsi" w:cstheme="majorHAnsi"/>
          <w:bCs/>
        </w:rPr>
        <w:t>. Edital: C</w:t>
      </w:r>
      <w:r w:rsidR="00C46836" w:rsidRPr="00C46836">
        <w:rPr>
          <w:rFonts w:asciiTheme="majorHAnsi" w:hAnsiTheme="majorHAnsi" w:cstheme="majorHAnsi"/>
          <w:bCs/>
        </w:rPr>
        <w:t xml:space="preserve">ompleto o site </w:t>
      </w:r>
      <w:hyperlink r:id="rId33" w:history="1">
        <w:r w:rsidR="00942D0B" w:rsidRPr="00F54ACE">
          <w:rPr>
            <w:rStyle w:val="Hyperlink"/>
            <w:rFonts w:asciiTheme="majorHAnsi" w:hAnsiTheme="majorHAnsi" w:cstheme="majorHAnsi"/>
            <w:bCs/>
          </w:rPr>
          <w:t>www.sinfra.mt.gov.br</w:t>
        </w:r>
      </w:hyperlink>
      <w:r w:rsidR="00942D0B">
        <w:rPr>
          <w:rFonts w:asciiTheme="majorHAnsi" w:hAnsiTheme="majorHAnsi" w:cstheme="majorHAnsi"/>
          <w:bCs/>
        </w:rPr>
        <w:t>,  ou</w:t>
      </w:r>
      <w:r w:rsidR="00C46836" w:rsidRPr="00C46836">
        <w:rPr>
          <w:rFonts w:asciiTheme="majorHAnsi" w:hAnsiTheme="majorHAnsi" w:cstheme="majorHAnsi"/>
          <w:bCs/>
        </w:rPr>
        <w:t xml:space="preserve"> solicitado pelo e-mail: </w:t>
      </w:r>
      <w:hyperlink r:id="rId34" w:history="1">
        <w:r w:rsidR="00C46836" w:rsidRPr="00F54ACE">
          <w:rPr>
            <w:rStyle w:val="Hyperlink"/>
            <w:rFonts w:asciiTheme="majorHAnsi" w:hAnsiTheme="majorHAnsi" w:cstheme="majorHAnsi"/>
            <w:bCs/>
          </w:rPr>
          <w:t>cpl@sinfra.mt.gov.br</w:t>
        </w:r>
      </w:hyperlink>
      <w:r w:rsidR="00C46836">
        <w:rPr>
          <w:rFonts w:asciiTheme="majorHAnsi" w:hAnsiTheme="majorHAnsi" w:cstheme="majorHAnsi"/>
          <w:bCs/>
        </w:rPr>
        <w:t xml:space="preserve"> </w:t>
      </w:r>
      <w:r w:rsidR="00C46836" w:rsidRPr="00C46836">
        <w:rPr>
          <w:rFonts w:asciiTheme="majorHAnsi" w:hAnsiTheme="majorHAnsi" w:cstheme="majorHAnsi"/>
          <w:bCs/>
        </w:rPr>
        <w:t xml:space="preserve"> Telefones para contato: (65) 3613-0529</w:t>
      </w:r>
      <w:r w:rsidR="00C46836">
        <w:rPr>
          <w:rFonts w:asciiTheme="majorHAnsi" w:hAnsiTheme="majorHAnsi" w:cstheme="majorHAnsi"/>
          <w:bCs/>
        </w:rPr>
        <w:t xml:space="preserve">. Valor estimado e de: </w:t>
      </w:r>
      <w:r w:rsidR="00C46836" w:rsidRPr="00C46836">
        <w:rPr>
          <w:rFonts w:asciiTheme="minorHAnsi" w:hAnsiTheme="minorHAnsi" w:cstheme="minorHAnsi"/>
          <w:b/>
        </w:rPr>
        <w:t>R$ 49.509.669,15.</w:t>
      </w:r>
    </w:p>
    <w:p w14:paraId="4FC6C13D" w14:textId="77777777" w:rsidR="00703F0A" w:rsidRPr="0090247B" w:rsidRDefault="00703F0A" w:rsidP="003759F1">
      <w:pPr>
        <w:ind w:left="142"/>
        <w:jc w:val="both"/>
        <w:rPr>
          <w:rFonts w:asciiTheme="majorHAnsi" w:hAnsiTheme="majorHAnsi" w:cstheme="majorHAnsi"/>
          <w:bCs/>
        </w:rPr>
      </w:pPr>
    </w:p>
    <w:p w14:paraId="6A006C30" w14:textId="77777777" w:rsidR="00225DE9" w:rsidRDefault="00225DE9" w:rsidP="00870C96">
      <w:pPr>
        <w:ind w:left="142"/>
        <w:jc w:val="both"/>
        <w:rPr>
          <w:rFonts w:asciiTheme="minorHAnsi" w:hAnsiTheme="minorHAnsi" w:cstheme="minorHAnsi"/>
          <w:b/>
        </w:rPr>
      </w:pPr>
    </w:p>
    <w:p w14:paraId="68966E8C" w14:textId="1A61C6AC" w:rsidR="00E56F53" w:rsidRDefault="00E56F53" w:rsidP="00E56F5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6E1BCFDE" w14:textId="77777777" w:rsidR="00E56F53" w:rsidRDefault="00E56F53" w:rsidP="00E56F5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47BD4C6" w14:textId="2AAF7878" w:rsidR="00E56F53" w:rsidRDefault="00E56F53" w:rsidP="00E56F5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– </w:t>
      </w:r>
      <w:r w:rsidRPr="00E56F53">
        <w:rPr>
          <w:rFonts w:asciiTheme="minorHAnsi" w:hAnsiTheme="minorHAnsi" w:cstheme="minorHAnsi"/>
          <w:b/>
        </w:rPr>
        <w:t xml:space="preserve">CONCORRÊNCIA ELETRÔNICA Nº </w:t>
      </w:r>
      <w:r w:rsidR="00192B07">
        <w:rPr>
          <w:rFonts w:asciiTheme="minorHAnsi" w:hAnsiTheme="minorHAnsi" w:cstheme="minorHAnsi"/>
          <w:b/>
        </w:rPr>
        <w:t>0</w:t>
      </w:r>
      <w:r w:rsidRPr="00E56F53">
        <w:rPr>
          <w:rFonts w:asciiTheme="minorHAnsi" w:hAnsiTheme="minorHAnsi" w:cstheme="minorHAnsi"/>
          <w:b/>
        </w:rPr>
        <w:t>35/2025</w:t>
      </w:r>
    </w:p>
    <w:p w14:paraId="012EE233" w14:textId="77777777" w:rsidR="003759F1" w:rsidRDefault="00E56F53" w:rsidP="00E56F53">
      <w:pPr>
        <w:ind w:left="142"/>
        <w:jc w:val="both"/>
        <w:rPr>
          <w:rFonts w:asciiTheme="majorHAnsi" w:hAnsiTheme="majorHAnsi" w:cstheme="majorHAnsi"/>
          <w:bCs/>
        </w:rPr>
      </w:pPr>
      <w:r w:rsidRPr="00E56F53">
        <w:rPr>
          <w:rFonts w:asciiTheme="majorHAnsi" w:hAnsiTheme="majorHAnsi" w:cstheme="majorHAnsi"/>
          <w:bCs/>
        </w:rPr>
        <w:t>Objeto: Duplicação e restauração do pavimento da rodovia SE-100, trecho: Entr. Rodovia José Camargo (Barra dos Coqueiros) / Entr. SE-240 (Terminal Portuário de Sergipe), com ext</w:t>
      </w:r>
      <w:r>
        <w:rPr>
          <w:rFonts w:asciiTheme="majorHAnsi" w:hAnsiTheme="majorHAnsi" w:cstheme="majorHAnsi"/>
          <w:bCs/>
        </w:rPr>
        <w:t xml:space="preserve">ensão de 13,47 km, neste Estado. </w:t>
      </w:r>
    </w:p>
    <w:p w14:paraId="207AB2E8" w14:textId="77777777" w:rsidR="003759F1" w:rsidRDefault="003759F1" w:rsidP="00E56F53">
      <w:pPr>
        <w:ind w:left="142"/>
        <w:jc w:val="both"/>
        <w:rPr>
          <w:rFonts w:asciiTheme="majorHAnsi" w:hAnsiTheme="majorHAnsi" w:cstheme="majorHAnsi"/>
          <w:bCs/>
        </w:rPr>
      </w:pPr>
    </w:p>
    <w:p w14:paraId="1E2E3D7C" w14:textId="77777777" w:rsidR="003759F1" w:rsidRDefault="003759F1" w:rsidP="00E56F53">
      <w:pPr>
        <w:ind w:left="142"/>
        <w:jc w:val="both"/>
        <w:rPr>
          <w:rFonts w:asciiTheme="majorHAnsi" w:hAnsiTheme="majorHAnsi" w:cstheme="majorHAnsi"/>
          <w:bCs/>
        </w:rPr>
      </w:pPr>
    </w:p>
    <w:p w14:paraId="104201C2" w14:textId="7EA87AC4" w:rsidR="00E56F53" w:rsidRDefault="00E56F53" w:rsidP="00E56F53">
      <w:pPr>
        <w:ind w:left="142"/>
        <w:jc w:val="both"/>
        <w:rPr>
          <w:rFonts w:asciiTheme="majorHAnsi" w:hAnsiTheme="majorHAnsi" w:cstheme="majorHAnsi"/>
          <w:bCs/>
        </w:rPr>
      </w:pPr>
      <w:r w:rsidRPr="00E56F53">
        <w:rPr>
          <w:rFonts w:asciiTheme="majorHAnsi" w:hAnsiTheme="majorHAnsi" w:cstheme="majorHAnsi"/>
          <w:bCs/>
        </w:rPr>
        <w:t>Valor Estimado</w:t>
      </w:r>
      <w:r>
        <w:rPr>
          <w:rFonts w:asciiTheme="majorHAnsi" w:hAnsiTheme="majorHAnsi" w:cstheme="majorHAnsi"/>
          <w:bCs/>
        </w:rPr>
        <w:t xml:space="preserve"> e de</w:t>
      </w:r>
      <w:r w:rsidRPr="00E56F53">
        <w:rPr>
          <w:rFonts w:asciiTheme="majorHAnsi" w:hAnsiTheme="majorHAnsi" w:cstheme="majorHAnsi"/>
          <w:bCs/>
        </w:rPr>
        <w:t xml:space="preserve">: </w:t>
      </w:r>
      <w:r w:rsidRPr="00E56F53">
        <w:rPr>
          <w:rFonts w:asciiTheme="minorHAnsi" w:hAnsiTheme="minorHAnsi" w:cstheme="minorHAnsi"/>
          <w:b/>
        </w:rPr>
        <w:t>R$ 99.765.339,85</w:t>
      </w:r>
      <w:r>
        <w:rPr>
          <w:rFonts w:asciiTheme="minorHAnsi" w:hAnsiTheme="minorHAnsi" w:cstheme="minorHAnsi"/>
          <w:b/>
        </w:rPr>
        <w:t xml:space="preserve">. </w:t>
      </w:r>
      <w:r w:rsidRPr="00E56F53">
        <w:rPr>
          <w:rFonts w:asciiTheme="majorHAnsi" w:hAnsiTheme="majorHAnsi" w:cstheme="majorHAnsi"/>
          <w:bCs/>
        </w:rPr>
        <w:t>Data de Abertura e da Sessão Eletrônica:</w:t>
      </w:r>
      <w:r>
        <w:rPr>
          <w:rFonts w:asciiTheme="majorHAnsi" w:hAnsiTheme="majorHAnsi" w:cstheme="majorHAnsi"/>
          <w:bCs/>
        </w:rPr>
        <w:t> 20 de agosto de 2025, às 9</w:t>
      </w:r>
      <w:r w:rsidR="00302A9A">
        <w:rPr>
          <w:rFonts w:asciiTheme="majorHAnsi" w:hAnsiTheme="majorHAnsi" w:cstheme="majorHAnsi"/>
          <w:bCs/>
        </w:rPr>
        <w:t>:00</w:t>
      </w:r>
      <w:r>
        <w:rPr>
          <w:rFonts w:asciiTheme="majorHAnsi" w:hAnsiTheme="majorHAnsi" w:cstheme="majorHAnsi"/>
          <w:bCs/>
        </w:rPr>
        <w:t xml:space="preserve">hs. </w:t>
      </w:r>
      <w:r w:rsidRPr="00E56F53">
        <w:rPr>
          <w:rFonts w:asciiTheme="majorHAnsi" w:hAnsiTheme="majorHAnsi" w:cstheme="majorHAnsi"/>
          <w:bCs/>
        </w:rPr>
        <w:t>Prazo de execução: </w:t>
      </w:r>
      <w:r>
        <w:rPr>
          <w:rFonts w:asciiTheme="majorHAnsi" w:hAnsiTheme="majorHAnsi" w:cstheme="majorHAnsi"/>
          <w:bCs/>
        </w:rPr>
        <w:t>360 (trezentos e sessenta).</w:t>
      </w:r>
      <w:r w:rsidR="00192B07">
        <w:rPr>
          <w:rFonts w:asciiTheme="majorHAnsi" w:hAnsiTheme="majorHAnsi" w:cstheme="majorHAnsi"/>
          <w:bCs/>
        </w:rPr>
        <w:t xml:space="preserve"> </w:t>
      </w:r>
      <w:r w:rsidR="00192B07">
        <w:t xml:space="preserve"> </w:t>
      </w:r>
      <w:r w:rsidR="00192B07" w:rsidRPr="00192B07">
        <w:rPr>
          <w:rFonts w:asciiTheme="majorHAnsi" w:hAnsiTheme="majorHAnsi" w:cstheme="majorHAnsi"/>
          <w:bCs/>
        </w:rPr>
        <w:t>Site</w:t>
      </w:r>
      <w:r w:rsidR="00192B07">
        <w:rPr>
          <w:rFonts w:asciiTheme="majorHAnsi" w:hAnsiTheme="majorHAnsi" w:cstheme="majorHAnsi"/>
          <w:bCs/>
        </w:rPr>
        <w:t>:</w:t>
      </w:r>
      <w:r w:rsidR="00192B07">
        <w:t xml:space="preserve"> </w:t>
      </w:r>
      <w:hyperlink r:id="rId35" w:history="1">
        <w:r w:rsidR="00192B07" w:rsidRPr="00192B07">
          <w:rPr>
            <w:rStyle w:val="Hyperlink"/>
            <w:rFonts w:asciiTheme="majorHAnsi" w:hAnsiTheme="majorHAnsi" w:cstheme="majorHAnsi"/>
          </w:rPr>
          <w:t>www.pncp.gov.br/app/editais</w:t>
        </w:r>
      </w:hyperlink>
      <w:r w:rsidR="00192B07" w:rsidRPr="00192B07">
        <w:rPr>
          <w:rFonts w:asciiTheme="majorHAnsi" w:hAnsiTheme="majorHAnsi" w:cstheme="majorHAnsi"/>
          <w:bCs/>
        </w:rPr>
        <w:t xml:space="preserve"> </w:t>
      </w:r>
      <w:hyperlink r:id="rId36" w:history="1">
        <w:r w:rsidR="00192B07" w:rsidRPr="00F54ACE">
          <w:rPr>
            <w:rStyle w:val="Hyperlink"/>
            <w:rFonts w:asciiTheme="majorHAnsi" w:hAnsiTheme="majorHAnsi" w:cstheme="majorHAnsi"/>
            <w:bCs/>
          </w:rPr>
          <w:t>www.der.se.gov.br/licitacoes</w:t>
        </w:r>
      </w:hyperlink>
      <w:r w:rsidR="00192B07">
        <w:rPr>
          <w:rFonts w:asciiTheme="majorHAnsi" w:hAnsiTheme="majorHAnsi" w:cstheme="majorHAnsi"/>
          <w:bCs/>
        </w:rPr>
        <w:t xml:space="preserve">. </w:t>
      </w:r>
    </w:p>
    <w:p w14:paraId="69E36F3D" w14:textId="77777777" w:rsidR="00192B07" w:rsidRDefault="00192B07" w:rsidP="00E56F53">
      <w:pPr>
        <w:ind w:left="142"/>
        <w:jc w:val="both"/>
        <w:rPr>
          <w:rFonts w:asciiTheme="majorHAnsi" w:hAnsiTheme="majorHAnsi" w:cstheme="majorHAnsi"/>
          <w:bCs/>
        </w:rPr>
      </w:pPr>
    </w:p>
    <w:p w14:paraId="54AB9209" w14:textId="77777777" w:rsidR="00B07B4B" w:rsidRDefault="00B07B4B" w:rsidP="00E56F53">
      <w:pPr>
        <w:ind w:left="142"/>
        <w:jc w:val="both"/>
        <w:rPr>
          <w:rFonts w:asciiTheme="majorHAnsi" w:hAnsiTheme="majorHAnsi" w:cstheme="majorHAnsi"/>
          <w:bCs/>
        </w:rPr>
      </w:pPr>
    </w:p>
    <w:p w14:paraId="45A14AE5" w14:textId="79FA0A3A" w:rsidR="00870C96" w:rsidRDefault="00870C96" w:rsidP="00870C96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VITÓRIA</w:t>
      </w:r>
    </w:p>
    <w:p w14:paraId="57C31426" w14:textId="77777777" w:rsidR="00870C96" w:rsidRDefault="00870C96" w:rsidP="00870C96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C10A946" w14:textId="77777777" w:rsidR="00870C96" w:rsidRDefault="00870C96" w:rsidP="00870C96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- </w:t>
      </w:r>
      <w:r w:rsidRPr="00870C96">
        <w:rPr>
          <w:rFonts w:asciiTheme="minorHAnsi" w:hAnsiTheme="minorHAnsi" w:cstheme="minorHAnsi"/>
          <w:b/>
        </w:rPr>
        <w:t xml:space="preserve">CONCORRÊNCIA ELETRÔNICA Nº 008/2025 </w:t>
      </w:r>
    </w:p>
    <w:p w14:paraId="71E8D14A" w14:textId="302CAD7E" w:rsidR="00870C96" w:rsidRPr="00870C96" w:rsidRDefault="00B07B4B" w:rsidP="00870C9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Objeto: C</w:t>
      </w:r>
      <w:r w:rsidRPr="00870C96">
        <w:rPr>
          <w:rFonts w:asciiTheme="majorHAnsi" w:hAnsiTheme="majorHAnsi" w:cstheme="majorHAnsi"/>
          <w:bCs/>
        </w:rPr>
        <w:t xml:space="preserve">ontratação de empresa ou consórcio especializado para execução das obras de reurbanização da praça </w:t>
      </w:r>
      <w:r w:rsidR="00302A9A">
        <w:rPr>
          <w:rFonts w:asciiTheme="majorHAnsi" w:hAnsiTheme="majorHAnsi" w:cstheme="majorHAnsi"/>
          <w:bCs/>
        </w:rPr>
        <w:t>C</w:t>
      </w:r>
      <w:r w:rsidRPr="00870C96">
        <w:rPr>
          <w:rFonts w:asciiTheme="majorHAnsi" w:hAnsiTheme="majorHAnsi" w:cstheme="majorHAnsi"/>
          <w:bCs/>
        </w:rPr>
        <w:t xml:space="preserve">onel </w:t>
      </w:r>
      <w:r w:rsidR="00302A9A">
        <w:rPr>
          <w:rFonts w:asciiTheme="majorHAnsi" w:hAnsiTheme="majorHAnsi" w:cstheme="majorHAnsi"/>
          <w:bCs/>
        </w:rPr>
        <w:t>Francisco Pereira do Nascimento, localizado na A</w:t>
      </w:r>
      <w:r w:rsidRPr="00870C96">
        <w:rPr>
          <w:rFonts w:asciiTheme="majorHAnsi" w:hAnsiTheme="majorHAnsi" w:cstheme="majorHAnsi"/>
          <w:bCs/>
        </w:rPr>
        <w:t xml:space="preserve">v. </w:t>
      </w:r>
      <w:r w:rsidR="00302A9A" w:rsidRPr="00870C96">
        <w:rPr>
          <w:rFonts w:asciiTheme="majorHAnsi" w:hAnsiTheme="majorHAnsi" w:cstheme="majorHAnsi"/>
          <w:bCs/>
        </w:rPr>
        <w:t xml:space="preserve">Fernando Ferrari, </w:t>
      </w:r>
      <w:r w:rsidR="00302A9A">
        <w:rPr>
          <w:rFonts w:asciiTheme="majorHAnsi" w:hAnsiTheme="majorHAnsi" w:cstheme="majorHAnsi"/>
          <w:bCs/>
        </w:rPr>
        <w:t>no</w:t>
      </w:r>
      <w:r w:rsidR="00302A9A" w:rsidRPr="00870C96">
        <w:rPr>
          <w:rFonts w:asciiTheme="majorHAnsi" w:hAnsiTheme="majorHAnsi" w:cstheme="majorHAnsi"/>
          <w:bCs/>
        </w:rPr>
        <w:t xml:space="preserve"> Bairro</w:t>
      </w:r>
      <w:r w:rsidR="00302A9A">
        <w:rPr>
          <w:rFonts w:asciiTheme="majorHAnsi" w:hAnsiTheme="majorHAnsi" w:cstheme="majorHAnsi"/>
          <w:bCs/>
        </w:rPr>
        <w:t xml:space="preserve">: </w:t>
      </w:r>
      <w:r w:rsidR="00302A9A" w:rsidRPr="00870C96">
        <w:rPr>
          <w:rFonts w:asciiTheme="majorHAnsi" w:hAnsiTheme="majorHAnsi" w:cstheme="majorHAnsi"/>
          <w:bCs/>
        </w:rPr>
        <w:t xml:space="preserve"> Goiabeir</w:t>
      </w:r>
      <w:r w:rsidR="00302A9A">
        <w:rPr>
          <w:rFonts w:asciiTheme="majorHAnsi" w:hAnsiTheme="majorHAnsi" w:cstheme="majorHAnsi"/>
          <w:bCs/>
        </w:rPr>
        <w:t>as, n</w:t>
      </w:r>
      <w:r w:rsidR="00302A9A" w:rsidRPr="00870C96">
        <w:rPr>
          <w:rFonts w:asciiTheme="majorHAnsi" w:hAnsiTheme="majorHAnsi" w:cstheme="majorHAnsi"/>
          <w:bCs/>
        </w:rPr>
        <w:t xml:space="preserve">o Município </w:t>
      </w:r>
      <w:r w:rsidR="00302A9A">
        <w:rPr>
          <w:rFonts w:asciiTheme="majorHAnsi" w:hAnsiTheme="majorHAnsi" w:cstheme="majorHAnsi"/>
          <w:bCs/>
        </w:rPr>
        <w:t>de V</w:t>
      </w:r>
      <w:r w:rsidRPr="00870C96">
        <w:rPr>
          <w:rFonts w:asciiTheme="majorHAnsi" w:hAnsiTheme="majorHAnsi" w:cstheme="majorHAnsi"/>
          <w:bCs/>
        </w:rPr>
        <w:t>itória/</w:t>
      </w:r>
      <w:r w:rsidR="00870C96" w:rsidRPr="00870C96">
        <w:rPr>
          <w:rFonts w:asciiTheme="majorHAnsi" w:hAnsiTheme="majorHAnsi" w:cstheme="majorHAnsi"/>
          <w:bCs/>
        </w:rPr>
        <w:t>ES. Limite para Pedido de Esclarecimento: 14/07/2025 às 23hs59min. Data Final das Propostas: 17/07/2025 às 8hs59min. Data de abertura da sessão e início da disputa: 17/07/2025 às 9:30hs</w:t>
      </w:r>
      <w:r>
        <w:rPr>
          <w:rFonts w:asciiTheme="majorHAnsi" w:hAnsiTheme="majorHAnsi" w:cstheme="majorHAnsi"/>
          <w:bCs/>
        </w:rPr>
        <w:t xml:space="preserve"> </w:t>
      </w:r>
      <w:hyperlink r:id="rId37" w:history="1">
        <w:r w:rsidRPr="00F54ACE">
          <w:rPr>
            <w:rStyle w:val="Hyperlink"/>
            <w:rFonts w:asciiTheme="majorHAnsi" w:hAnsiTheme="majorHAnsi" w:cstheme="majorHAnsi"/>
            <w:bCs/>
          </w:rPr>
          <w:t>www.portaldecompraspublicas.com.br</w:t>
        </w:r>
      </w:hyperlink>
      <w:r w:rsidR="00870C96" w:rsidRPr="00870C96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</w:t>
      </w:r>
      <w:r w:rsidR="00870C96" w:rsidRPr="00870C96">
        <w:rPr>
          <w:rFonts w:asciiTheme="majorHAnsi" w:hAnsiTheme="majorHAnsi" w:cstheme="majorHAnsi"/>
          <w:bCs/>
        </w:rPr>
        <w:t xml:space="preserve"> Edital </w:t>
      </w:r>
      <w:hyperlink r:id="rId38" w:history="1">
        <w:r w:rsidRPr="00F54ACE">
          <w:rPr>
            <w:rStyle w:val="Hyperlink"/>
            <w:rFonts w:asciiTheme="majorHAnsi" w:hAnsiTheme="majorHAnsi" w:cstheme="majorHAnsi"/>
            <w:bCs/>
          </w:rPr>
          <w:t>http://transparencia.vitoria.es.gov.br</w:t>
        </w:r>
      </w:hyperlink>
      <w:r>
        <w:rPr>
          <w:rFonts w:asciiTheme="majorHAnsi" w:hAnsiTheme="majorHAnsi" w:cstheme="majorHAnsi"/>
          <w:bCs/>
        </w:rPr>
        <w:t xml:space="preserve"> </w:t>
      </w:r>
      <w:r w:rsidR="00870C96" w:rsidRPr="00870C96">
        <w:rPr>
          <w:rFonts w:asciiTheme="majorHAnsi" w:hAnsiTheme="majorHAnsi" w:cstheme="majorHAnsi"/>
          <w:bCs/>
        </w:rPr>
        <w:t xml:space="preserve"> e </w:t>
      </w:r>
      <w:hyperlink r:id="rId39" w:history="1">
        <w:r w:rsidRPr="00F54ACE">
          <w:rPr>
            <w:rStyle w:val="Hyperlink"/>
            <w:rFonts w:asciiTheme="majorHAnsi" w:hAnsiTheme="majorHAnsi" w:cstheme="majorHAnsi"/>
            <w:bCs/>
          </w:rPr>
          <w:t>www.portaldecompraspublicas.com.br</w:t>
        </w:r>
      </w:hyperlink>
      <w:r w:rsidR="00870C96" w:rsidRPr="00870C96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</w:t>
      </w:r>
      <w:r w:rsidR="00870C96" w:rsidRPr="00870C96">
        <w:rPr>
          <w:rFonts w:asciiTheme="majorHAnsi" w:hAnsiTheme="majorHAnsi" w:cstheme="majorHAnsi"/>
          <w:bCs/>
        </w:rPr>
        <w:t xml:space="preserve"> </w:t>
      </w:r>
    </w:p>
    <w:p w14:paraId="0BB1FBC6" w14:textId="77777777" w:rsidR="00870C96" w:rsidRDefault="00870C96" w:rsidP="00870C96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BCF9BAC" w14:textId="77777777" w:rsidR="00C657A0" w:rsidRDefault="00C657A0" w:rsidP="00032C6E">
      <w:pPr>
        <w:jc w:val="both"/>
        <w:rPr>
          <w:rFonts w:asciiTheme="majorHAnsi" w:hAnsiTheme="majorHAnsi" w:cstheme="majorHAnsi"/>
        </w:rPr>
      </w:pPr>
    </w:p>
    <w:p w14:paraId="03CA4111" w14:textId="77777777" w:rsidR="003759F1" w:rsidRDefault="003759F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2"/>
                          </pic:cNvPr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6"/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1"/>
      <w:footerReference w:type="default" r:id="rId5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4DE9F" w14:textId="77777777" w:rsidR="00257D3B" w:rsidRDefault="00257D3B">
      <w:r>
        <w:separator/>
      </w:r>
    </w:p>
  </w:endnote>
  <w:endnote w:type="continuationSeparator" w:id="0">
    <w:p w14:paraId="4BFFB160" w14:textId="77777777" w:rsidR="00257D3B" w:rsidRDefault="00257D3B">
      <w:r>
        <w:continuationSeparator/>
      </w:r>
    </w:p>
  </w:endnote>
  <w:endnote w:type="continuationNotice" w:id="1">
    <w:p w14:paraId="7DD47520" w14:textId="77777777" w:rsidR="00257D3B" w:rsidRDefault="00257D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92B07" w:rsidRDefault="00192B07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92B07" w:rsidRPr="00151818" w:rsidRDefault="00192B07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F74A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92B07" w:rsidRPr="00EB3E7D" w:rsidRDefault="00192B0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92B07" w:rsidRPr="00EB3E7D" w:rsidRDefault="00192B0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92B07" w:rsidRPr="00151818" w:rsidRDefault="00192B07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F74A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92B07" w:rsidRPr="00EB3E7D" w:rsidRDefault="00192B0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92B07" w:rsidRPr="00EB3E7D" w:rsidRDefault="00192B0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92B07" w:rsidRPr="00151818" w:rsidRDefault="00192B07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92B07" w:rsidRPr="00151818" w:rsidRDefault="00192B0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92B07" w:rsidRPr="00151818" w:rsidRDefault="00192B07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92B07" w:rsidRPr="00151818" w:rsidRDefault="00192B07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92B07" w:rsidRPr="00151818" w:rsidRDefault="00192B07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92B07" w:rsidRPr="00151818" w:rsidRDefault="00192B07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92B07" w:rsidRPr="00151818" w:rsidRDefault="00192B0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92B07" w:rsidRPr="00151818" w:rsidRDefault="00192B07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92B07" w:rsidRPr="00151818" w:rsidRDefault="00192B07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92B07" w:rsidRPr="00151818" w:rsidRDefault="00192B07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19CDB" w14:textId="77777777" w:rsidR="00257D3B" w:rsidRDefault="00257D3B">
      <w:r>
        <w:separator/>
      </w:r>
    </w:p>
  </w:footnote>
  <w:footnote w:type="continuationSeparator" w:id="0">
    <w:p w14:paraId="19C7E238" w14:textId="77777777" w:rsidR="00257D3B" w:rsidRDefault="00257D3B">
      <w:r>
        <w:continuationSeparator/>
      </w:r>
    </w:p>
  </w:footnote>
  <w:footnote w:type="continuationNotice" w:id="1">
    <w:p w14:paraId="00B3DAD8" w14:textId="77777777" w:rsidR="00257D3B" w:rsidRDefault="00257D3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92B07" w:rsidRDefault="00192B07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70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D1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0B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07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5F70"/>
    <w:rsid w:val="00206009"/>
    <w:rsid w:val="00206023"/>
    <w:rsid w:val="0020611E"/>
    <w:rsid w:val="002061EB"/>
    <w:rsid w:val="0020626E"/>
    <w:rsid w:val="002062AE"/>
    <w:rsid w:val="00206307"/>
    <w:rsid w:val="0020632E"/>
    <w:rsid w:val="00206356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DE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2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3B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B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A9A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9F1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22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96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58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C9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26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98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1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A2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14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9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7B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0B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E9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D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14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8D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4B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4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AB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6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3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53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687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DF9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EF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45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A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pmcapelinha.mg.gov.br" TargetMode="External"/><Relationship Id="rId26" Type="http://schemas.openxmlformats.org/officeDocument/2006/relationships/hyperlink" Target="http://www.gov.br/compras/pt-br/" TargetMode="External"/><Relationship Id="rId39" Type="http://schemas.openxmlformats.org/officeDocument/2006/relationships/hyperlink" Target="http://www.portaldecompraspublicas.com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ataguases.mg.gov.br" TargetMode="External"/><Relationship Id="rId34" Type="http://schemas.openxmlformats.org/officeDocument/2006/relationships/hyperlink" Target="mailto:cpl@sinfra.mt.gov.br" TargetMode="External"/><Relationship Id="rId42" Type="http://schemas.openxmlformats.org/officeDocument/2006/relationships/hyperlink" Target="https://itaipumg.com.br/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mailto:licitacao@brasiliademinas.mg.gov.br" TargetMode="External"/><Relationship Id="rId25" Type="http://schemas.openxmlformats.org/officeDocument/2006/relationships/hyperlink" Target="http://www.gov.br/compras/pt-br/" TargetMode="External"/><Relationship Id="rId33" Type="http://schemas.openxmlformats.org/officeDocument/2006/relationships/hyperlink" Target="http://www.sinfra.mt.gov.br" TargetMode="External"/><Relationship Id="rId38" Type="http://schemas.openxmlformats.org/officeDocument/2006/relationships/hyperlink" Target="http://transparencia.vitoria.es.gov.br" TargetMode="External"/><Relationship Id="rId46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0" Type="http://schemas.openxmlformats.org/officeDocument/2006/relationships/hyperlink" Target="mailto:licitacaopmcataguases@gmail.com" TargetMode="External"/><Relationship Id="rId29" Type="http://schemas.openxmlformats.org/officeDocument/2006/relationships/hyperlink" Target="mailto:plc.esclarecimentos@embasa.ba.gov.br" TargetMode="External"/><Relationship Id="rId41" Type="http://schemas.openxmlformats.org/officeDocument/2006/relationships/image" Target="media/image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www.compras.gov.brewww.divinopolis.mg.gov.br" TargetMode="External"/><Relationship Id="rId32" Type="http://schemas.openxmlformats.org/officeDocument/2006/relationships/hyperlink" Target="http://licitacao.sanepar.com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s://fck.ind.br/" TargetMode="External"/><Relationship Id="rId45" Type="http://schemas.openxmlformats.org/officeDocument/2006/relationships/image" Target="media/image3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brasiliademinas.mg.gov.br" TargetMode="External"/><Relationship Id="rId23" Type="http://schemas.openxmlformats.org/officeDocument/2006/relationships/hyperlink" Target="https://licitar.digital/" TargetMode="External"/><Relationship Id="rId28" Type="http://schemas.openxmlformats.org/officeDocument/2006/relationships/hyperlink" Target="http://www.gov.br/compras" TargetMode="External"/><Relationship Id="rId36" Type="http://schemas.openxmlformats.org/officeDocument/2006/relationships/hyperlink" Target="http://www.der.se.gov.br/licitacoes" TargetMode="External"/><Relationship Id="rId49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http://www.terracap.df.gov.br" TargetMode="External"/><Relationship Id="rId44" Type="http://schemas.openxmlformats.org/officeDocument/2006/relationships/hyperlink" Target="https://pottencial.com.br/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comprasgovernamentais.gov.br" TargetMode="External"/><Relationship Id="rId27" Type="http://schemas.openxmlformats.org/officeDocument/2006/relationships/hyperlink" Target="mailto:compras@emcasajf.com.br" TargetMode="External"/><Relationship Id="rId30" Type="http://schemas.openxmlformats.org/officeDocument/2006/relationships/hyperlink" Target="http://www.licitacoese.com.br" TargetMode="External"/><Relationship Id="rId35" Type="http://schemas.openxmlformats.org/officeDocument/2006/relationships/hyperlink" Target="http://www.pncp.gov.br/app/editais" TargetMode="External"/><Relationship Id="rId43" Type="http://schemas.openxmlformats.org/officeDocument/2006/relationships/image" Target="media/image2.png"/><Relationship Id="rId48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68F37FA2-7FC9-475F-9D07-1CD7025AE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1752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11194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12</cp:revision>
  <cp:lastPrinted>2025-06-30T11:22:00Z</cp:lastPrinted>
  <dcterms:created xsi:type="dcterms:W3CDTF">2025-06-27T11:57:00Z</dcterms:created>
  <dcterms:modified xsi:type="dcterms:W3CDTF">2025-06-30T11:22:00Z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