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54584B" w14:textId="77777777" w:rsidR="00F743E8" w:rsidRPr="00760A71" w:rsidRDefault="00F743E8" w:rsidP="006A6934">
      <w:pPr>
        <w:rPr>
          <w:rFonts w:asciiTheme="majorHAnsi" w:eastAsia="Times New Roman" w:hAnsiTheme="majorHAnsi" w:cstheme="majorHAnsi"/>
          <w:color w:val="000000"/>
        </w:rPr>
      </w:pPr>
      <w:bookmarkStart w:id="0" w:name="_GoBack"/>
      <w:bookmarkEnd w:id="0"/>
    </w:p>
    <w:p w14:paraId="73CF1ED5" w14:textId="30283E3E" w:rsidR="00D577E2" w:rsidRPr="00760A71" w:rsidRDefault="00DB58A5" w:rsidP="006E752A">
      <w:pPr>
        <w:autoSpaceDE w:val="0"/>
        <w:autoSpaceDN w:val="0"/>
        <w:adjustRightInd w:val="0"/>
        <w:jc w:val="both"/>
        <w:rPr>
          <w:rFonts w:asciiTheme="majorHAnsi" w:hAnsiTheme="majorHAnsi" w:cstheme="majorHAnsi"/>
        </w:rPr>
      </w:pPr>
      <w:r w:rsidRPr="00760A71">
        <w:rPr>
          <w:rFonts w:asciiTheme="majorHAnsi" w:eastAsia="Times New Roman" w:hAnsiTheme="majorHAnsi" w:cstheme="majorHAnsi"/>
          <w:noProof/>
          <w:color w:val="000000"/>
        </w:rPr>
        <w:drawing>
          <wp:inline distT="0" distB="0" distL="0" distR="0" wp14:anchorId="12E89310" wp14:editId="5192EB9B">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3C7FF325" w14:textId="77777777" w:rsidR="00E879E6" w:rsidRPr="00760A71" w:rsidRDefault="00E879E6">
      <w:pPr>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3"/>
        <w:gridCol w:w="2549"/>
        <w:gridCol w:w="1559"/>
        <w:gridCol w:w="814"/>
        <w:gridCol w:w="2730"/>
      </w:tblGrid>
      <w:tr w:rsidR="007214F9" w:rsidRPr="00760A71" w14:paraId="4C1B7682" w14:textId="77777777" w:rsidTr="003B0CF8">
        <w:trPr>
          <w:cantSplit/>
          <w:trHeight w:val="844"/>
        </w:trPr>
        <w:tc>
          <w:tcPr>
            <w:tcW w:w="7371" w:type="dxa"/>
            <w:gridSpan w:val="3"/>
            <w:tcBorders>
              <w:top w:val="single" w:sz="4" w:space="0" w:color="auto"/>
              <w:left w:val="single" w:sz="4" w:space="0" w:color="auto"/>
              <w:bottom w:val="single" w:sz="4" w:space="0" w:color="auto"/>
              <w:right w:val="single" w:sz="4" w:space="0" w:color="auto"/>
            </w:tcBorders>
            <w:vAlign w:val="center"/>
            <w:hideMark/>
          </w:tcPr>
          <w:p w14:paraId="20F5E5FE" w14:textId="77777777" w:rsidR="007214F9" w:rsidRPr="00760A71" w:rsidRDefault="007214F9" w:rsidP="00754BF1">
            <w:pPr>
              <w:jc w:val="both"/>
              <w:rPr>
                <w:rFonts w:asciiTheme="majorHAnsi" w:hAnsiTheme="majorHAnsi" w:cstheme="majorHAnsi"/>
                <w:bCs/>
              </w:rPr>
            </w:pPr>
            <w:r w:rsidRPr="00760A71">
              <w:rPr>
                <w:rFonts w:asciiTheme="majorHAnsi" w:hAnsiTheme="majorHAnsi" w:cstheme="majorHAnsi"/>
                <w:color w:val="212529"/>
              </w:rPr>
              <w:t> </w:t>
            </w:r>
            <w:r w:rsidRPr="00760A71">
              <w:rPr>
                <w:rFonts w:asciiTheme="majorHAnsi" w:hAnsiTheme="majorHAnsi" w:cstheme="majorHAnsi"/>
                <w:bCs/>
              </w:rPr>
              <w:t xml:space="preserve">ÓRGÃO LICITANTE: </w:t>
            </w:r>
            <w:r w:rsidRPr="00760A71">
              <w:rPr>
                <w:rFonts w:asciiTheme="majorHAnsi" w:hAnsiTheme="majorHAnsi" w:cstheme="majorHAnsi"/>
                <w:b/>
                <w:bCs/>
              </w:rPr>
              <w:t>SMOBI</w:t>
            </w:r>
          </w:p>
        </w:tc>
        <w:tc>
          <w:tcPr>
            <w:tcW w:w="3544" w:type="dxa"/>
            <w:gridSpan w:val="2"/>
            <w:tcBorders>
              <w:top w:val="single" w:sz="4" w:space="0" w:color="auto"/>
              <w:left w:val="single" w:sz="4" w:space="0" w:color="auto"/>
              <w:bottom w:val="single" w:sz="4" w:space="0" w:color="auto"/>
              <w:right w:val="single" w:sz="4" w:space="0" w:color="auto"/>
            </w:tcBorders>
            <w:vAlign w:val="center"/>
            <w:hideMark/>
          </w:tcPr>
          <w:p w14:paraId="1484F799" w14:textId="2CCE738C" w:rsidR="007214F9" w:rsidRPr="00760A71" w:rsidRDefault="007214F9" w:rsidP="00754BF1">
            <w:pPr>
              <w:jc w:val="both"/>
              <w:rPr>
                <w:rFonts w:asciiTheme="majorHAnsi" w:hAnsiTheme="majorHAnsi" w:cstheme="majorHAnsi"/>
                <w:b/>
                <w:bCs/>
              </w:rPr>
            </w:pPr>
            <w:r w:rsidRPr="00760A71">
              <w:rPr>
                <w:rFonts w:asciiTheme="majorHAnsi" w:hAnsiTheme="majorHAnsi" w:cstheme="majorHAnsi"/>
              </w:rPr>
              <w:t xml:space="preserve">EDITAL: </w:t>
            </w:r>
            <w:r w:rsidR="00D57022" w:rsidRPr="00760A71">
              <w:rPr>
                <w:rFonts w:asciiTheme="majorHAnsi" w:hAnsiTheme="majorHAnsi" w:cstheme="majorHAnsi"/>
                <w:b/>
                <w:bCs/>
              </w:rPr>
              <w:t>SMOBI 092/2022 RDC PROCESSO Nº 01-063.558/22-84</w:t>
            </w:r>
          </w:p>
        </w:tc>
      </w:tr>
      <w:tr w:rsidR="007214F9" w:rsidRPr="00760A71" w14:paraId="53395778" w14:textId="77777777" w:rsidTr="00754BF1">
        <w:trPr>
          <w:cantSplit/>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549E2F78" w14:textId="77777777" w:rsidR="007214F9" w:rsidRPr="00760A71" w:rsidRDefault="007214F9" w:rsidP="00754BF1">
            <w:pPr>
              <w:jc w:val="both"/>
              <w:rPr>
                <w:rFonts w:asciiTheme="majorHAnsi" w:hAnsiTheme="majorHAnsi" w:cstheme="majorHAnsi"/>
              </w:rPr>
            </w:pPr>
            <w:r w:rsidRPr="00760A71">
              <w:rPr>
                <w:rFonts w:asciiTheme="majorHAnsi" w:hAnsiTheme="majorHAnsi" w:cstheme="majorHAnsi"/>
              </w:rPr>
              <w:t>Endereço: Rua dos Guajajaras, 1107 – 14° andar - Centro, Belo Horizonte - MG, 30180-105</w:t>
            </w:r>
          </w:p>
          <w:p w14:paraId="538FEB0E" w14:textId="77777777" w:rsidR="007214F9" w:rsidRPr="00760A71" w:rsidRDefault="007214F9" w:rsidP="00754BF1">
            <w:pPr>
              <w:jc w:val="both"/>
              <w:rPr>
                <w:rFonts w:asciiTheme="majorHAnsi" w:hAnsiTheme="majorHAnsi" w:cstheme="majorHAnsi"/>
              </w:rPr>
            </w:pPr>
            <w:r w:rsidRPr="00760A71">
              <w:rPr>
                <w:rFonts w:asciiTheme="majorHAnsi" w:hAnsiTheme="majorHAnsi" w:cstheme="majorHAnsi"/>
              </w:rPr>
              <w:t xml:space="preserve">Informações: Telefone: (31) 3277-8102 - (31) 3277-5020 - Sites: </w:t>
            </w:r>
            <w:hyperlink r:id="rId9" w:history="1">
              <w:r w:rsidRPr="00760A71">
                <w:rPr>
                  <w:rStyle w:val="Hyperlink"/>
                  <w:rFonts w:asciiTheme="majorHAnsi" w:hAnsiTheme="majorHAnsi" w:cstheme="majorHAnsi"/>
                </w:rPr>
                <w:t>www.licitacoes.caixa.gov.br</w:t>
              </w:r>
            </w:hyperlink>
            <w:r w:rsidRPr="00760A71">
              <w:rPr>
                <w:rFonts w:asciiTheme="majorHAnsi" w:hAnsiTheme="majorHAnsi" w:cstheme="majorHAnsi"/>
              </w:rPr>
              <w:t xml:space="preserve"> e </w:t>
            </w:r>
            <w:hyperlink r:id="rId10" w:history="1">
              <w:r w:rsidRPr="00760A71">
                <w:rPr>
                  <w:rStyle w:val="Hyperlink"/>
                  <w:rFonts w:asciiTheme="majorHAnsi" w:hAnsiTheme="majorHAnsi" w:cstheme="majorHAnsi"/>
                </w:rPr>
                <w:t>www.pbh.gov.br</w:t>
              </w:r>
            </w:hyperlink>
            <w:r w:rsidRPr="00760A71">
              <w:rPr>
                <w:rFonts w:asciiTheme="majorHAnsi" w:hAnsiTheme="majorHAnsi" w:cstheme="majorHAnsi"/>
              </w:rPr>
              <w:t xml:space="preserve"> - E-mail </w:t>
            </w:r>
            <w:hyperlink r:id="rId11" w:history="1">
              <w:r w:rsidRPr="00760A71">
                <w:rPr>
                  <w:rStyle w:val="Hyperlink"/>
                  <w:rFonts w:asciiTheme="majorHAnsi" w:hAnsiTheme="majorHAnsi" w:cstheme="majorHAnsi"/>
                </w:rPr>
                <w:t>cpl.sudecap@pbh.gov.br</w:t>
              </w:r>
            </w:hyperlink>
            <w:r w:rsidRPr="00760A71">
              <w:rPr>
                <w:rFonts w:asciiTheme="majorHAnsi" w:hAnsiTheme="majorHAnsi" w:cstheme="majorHAnsi"/>
              </w:rPr>
              <w:t xml:space="preserve"> </w:t>
            </w:r>
          </w:p>
        </w:tc>
      </w:tr>
      <w:tr w:rsidR="007214F9" w:rsidRPr="00760A71" w14:paraId="78B4CD7D" w14:textId="77777777" w:rsidTr="003B0CF8">
        <w:trPr>
          <w:cantSplit/>
          <w:trHeight w:val="2697"/>
        </w:trPr>
        <w:tc>
          <w:tcPr>
            <w:tcW w:w="7371" w:type="dxa"/>
            <w:gridSpan w:val="3"/>
            <w:tcBorders>
              <w:top w:val="single" w:sz="4" w:space="0" w:color="auto"/>
              <w:left w:val="single" w:sz="4" w:space="0" w:color="auto"/>
              <w:bottom w:val="single" w:sz="4" w:space="0" w:color="auto"/>
              <w:right w:val="single" w:sz="4" w:space="0" w:color="auto"/>
            </w:tcBorders>
            <w:vAlign w:val="center"/>
            <w:hideMark/>
          </w:tcPr>
          <w:p w14:paraId="59DD7933" w14:textId="38B96156" w:rsidR="007214F9" w:rsidRPr="00760A71" w:rsidRDefault="007214F9" w:rsidP="00D73354">
            <w:pPr>
              <w:jc w:val="both"/>
              <w:rPr>
                <w:rFonts w:asciiTheme="majorHAnsi" w:hAnsiTheme="majorHAnsi" w:cstheme="majorHAnsi"/>
              </w:rPr>
            </w:pPr>
            <w:r w:rsidRPr="00760A71">
              <w:rPr>
                <w:rFonts w:asciiTheme="majorHAnsi" w:hAnsiTheme="majorHAnsi" w:cstheme="majorHAnsi"/>
              </w:rPr>
              <w:t xml:space="preserve">Objeto: </w:t>
            </w:r>
            <w:r w:rsidR="00D57022" w:rsidRPr="00760A71">
              <w:rPr>
                <w:rFonts w:asciiTheme="majorHAnsi" w:hAnsiTheme="majorHAnsi" w:cstheme="majorHAnsi"/>
              </w:rPr>
              <w:t>Obras de Implantação de Drenagem na rua Expedicionário Saad Elias entre as ruas Maria Auxiliadoras Lídia; Rua Lídia entre a Rua José Expedicionário Saad Elias e Rua Moreira; Rua Moreira entre Rua Lídia e Valério – Bairros Pirajá e Aarão Reis. MODALIDADE: REGIME DIFERENCIADO DE CONTRATAÇÕES ELETRÔNICO. TIPO: MENOR PREÇO, AFERIDO DE FORMA GLOBAL. REGIME DE EXECUÇÃO: EMPREITADA POR PREÇO unitário. ORÇAMENTO ESTIMADO: NÃO SIGILOSO DATA BASE: MAIO/2022 MODO DE DISPUTA: FECHADO OBTENÇÃO DO EDITAL: O edital e seus anexos encontram-se disponíveis para acesso dos interessados no site da PBH, no link licitações e editais (</w:t>
            </w:r>
            <w:hyperlink r:id="rId12" w:history="1">
              <w:r w:rsidR="00D57022" w:rsidRPr="00760A71">
                <w:rPr>
                  <w:rStyle w:val="Hyperlink"/>
                  <w:rFonts w:asciiTheme="majorHAnsi" w:hAnsiTheme="majorHAnsi" w:cstheme="majorHAnsi"/>
                </w:rPr>
                <w:t>https://prefeitura.pbh.gov.br/licitacoes</w:t>
              </w:r>
            </w:hyperlink>
            <w:r w:rsidR="00D57022" w:rsidRPr="00760A71">
              <w:rPr>
                <w:rFonts w:asciiTheme="majorHAnsi" w:hAnsiTheme="majorHAnsi" w:cstheme="majorHAnsi"/>
              </w:rPr>
              <w:t xml:space="preserve">) </w:t>
            </w:r>
            <w:r w:rsidR="00D57022" w:rsidRPr="00760A71">
              <w:rPr>
                <w:rFonts w:asciiTheme="majorHAnsi" w:hAnsiTheme="majorHAnsi" w:cstheme="majorHAnsi"/>
              </w:rPr>
              <w:t>e no Portal de Compras do Governo Federal (</w:t>
            </w:r>
            <w:hyperlink r:id="rId13" w:history="1">
              <w:r w:rsidR="00D57022" w:rsidRPr="00760A71">
                <w:rPr>
                  <w:rStyle w:val="Hyperlink"/>
                  <w:rFonts w:asciiTheme="majorHAnsi" w:hAnsiTheme="majorHAnsi" w:cstheme="majorHAnsi"/>
                </w:rPr>
                <w:t>https://comprasgovernamentais.gov.br</w:t>
              </w:r>
            </w:hyperlink>
            <w:r w:rsidR="00D57022" w:rsidRPr="00760A71">
              <w:rPr>
                <w:rFonts w:asciiTheme="majorHAnsi" w:hAnsiTheme="majorHAnsi" w:cstheme="majorHAnsi"/>
              </w:rPr>
              <w:t>).</w:t>
            </w:r>
            <w:r w:rsidR="00D57022" w:rsidRPr="00760A71">
              <w:rPr>
                <w:rFonts w:asciiTheme="majorHAnsi" w:hAnsiTheme="majorHAnsi" w:cstheme="majorHAnsi"/>
              </w:rPr>
              <w:t xml:space="preserve"> </w:t>
            </w:r>
          </w:p>
        </w:tc>
        <w:tc>
          <w:tcPr>
            <w:tcW w:w="3544" w:type="dxa"/>
            <w:gridSpan w:val="2"/>
            <w:tcBorders>
              <w:top w:val="single" w:sz="4" w:space="0" w:color="auto"/>
              <w:left w:val="single" w:sz="4" w:space="0" w:color="auto"/>
              <w:bottom w:val="single" w:sz="4" w:space="0" w:color="auto"/>
              <w:right w:val="single" w:sz="4" w:space="0" w:color="auto"/>
            </w:tcBorders>
            <w:vAlign w:val="center"/>
            <w:hideMark/>
          </w:tcPr>
          <w:p w14:paraId="207F74DE" w14:textId="77777777" w:rsidR="007214F9" w:rsidRPr="00760A71" w:rsidRDefault="007214F9" w:rsidP="00754BF1">
            <w:pPr>
              <w:pStyle w:val="Default"/>
              <w:jc w:val="both"/>
              <w:rPr>
                <w:rFonts w:asciiTheme="majorHAnsi" w:hAnsiTheme="majorHAnsi" w:cstheme="majorHAnsi"/>
              </w:rPr>
            </w:pPr>
            <w:r w:rsidRPr="00760A71">
              <w:rPr>
                <w:rFonts w:asciiTheme="majorHAnsi" w:hAnsiTheme="majorHAnsi" w:cstheme="majorHAnsi"/>
              </w:rPr>
              <w:t xml:space="preserve">DATAS: </w:t>
            </w:r>
          </w:p>
          <w:p w14:paraId="2BCC89F7" w14:textId="77777777" w:rsidR="00D57022" w:rsidRPr="00760A71" w:rsidRDefault="00D57022" w:rsidP="00D57022">
            <w:pPr>
              <w:pStyle w:val="Default"/>
              <w:numPr>
                <w:ilvl w:val="0"/>
                <w:numId w:val="2"/>
              </w:numPr>
              <w:jc w:val="both"/>
              <w:rPr>
                <w:rFonts w:asciiTheme="majorHAnsi" w:hAnsiTheme="majorHAnsi" w:cstheme="majorHAnsi"/>
              </w:rPr>
            </w:pPr>
            <w:r w:rsidRPr="00760A71">
              <w:rPr>
                <w:rFonts w:asciiTheme="majorHAnsi" w:hAnsiTheme="majorHAnsi" w:cstheme="majorHAnsi"/>
              </w:rPr>
              <w:t xml:space="preserve">RECEBIMENTO DAS PROPOSTAS EXCLUSIVAMENTE POR MEIO ELETRÔNICO: ATÉ AS 15:00H DO DIA 10/02/2023. </w:t>
            </w:r>
          </w:p>
          <w:p w14:paraId="54B32C3C" w14:textId="60D58F3C" w:rsidR="00115A15" w:rsidRPr="00760A71" w:rsidRDefault="00D57022" w:rsidP="00D57022">
            <w:pPr>
              <w:pStyle w:val="Default"/>
              <w:numPr>
                <w:ilvl w:val="0"/>
                <w:numId w:val="2"/>
              </w:numPr>
              <w:jc w:val="both"/>
              <w:rPr>
                <w:rFonts w:asciiTheme="majorHAnsi" w:hAnsiTheme="majorHAnsi" w:cstheme="majorHAnsi"/>
              </w:rPr>
            </w:pPr>
            <w:r w:rsidRPr="00760A71">
              <w:rPr>
                <w:rFonts w:asciiTheme="majorHAnsi" w:hAnsiTheme="majorHAnsi" w:cstheme="majorHAnsi"/>
              </w:rPr>
              <w:t>JULGAMENTO DAS PROPOSTAS EM MEIO ELETRÔNICO: A PARTIR DAS 15:00H DO DIA 10/02/2023.</w:t>
            </w:r>
          </w:p>
        </w:tc>
      </w:tr>
      <w:tr w:rsidR="007214F9" w:rsidRPr="00760A71" w14:paraId="733828A7" w14:textId="77777777" w:rsidTr="00D12A0A">
        <w:trPr>
          <w:cantSplit/>
          <w:trHeight w:val="449"/>
        </w:trPr>
        <w:tc>
          <w:tcPr>
            <w:tcW w:w="3263" w:type="dxa"/>
            <w:tcBorders>
              <w:top w:val="single" w:sz="4" w:space="0" w:color="auto"/>
              <w:left w:val="single" w:sz="4" w:space="0" w:color="auto"/>
              <w:bottom w:val="single" w:sz="4" w:space="0" w:color="auto"/>
              <w:right w:val="single" w:sz="4" w:space="0" w:color="auto"/>
            </w:tcBorders>
            <w:vAlign w:val="center"/>
            <w:hideMark/>
          </w:tcPr>
          <w:p w14:paraId="4B3C307E" w14:textId="77777777" w:rsidR="007214F9" w:rsidRPr="00760A71" w:rsidRDefault="007214F9" w:rsidP="002657C8">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Valor Estimado da Obra</w:t>
            </w:r>
          </w:p>
        </w:tc>
        <w:tc>
          <w:tcPr>
            <w:tcW w:w="2549" w:type="dxa"/>
            <w:tcBorders>
              <w:top w:val="single" w:sz="4" w:space="0" w:color="auto"/>
              <w:left w:val="single" w:sz="4" w:space="0" w:color="auto"/>
              <w:bottom w:val="single" w:sz="4" w:space="0" w:color="auto"/>
              <w:right w:val="single" w:sz="4" w:space="0" w:color="auto"/>
            </w:tcBorders>
            <w:vAlign w:val="center"/>
            <w:hideMark/>
          </w:tcPr>
          <w:p w14:paraId="5F1D23D1" w14:textId="49DBE899" w:rsidR="007214F9" w:rsidRPr="00760A71" w:rsidRDefault="007214F9" w:rsidP="002657C8">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Capital Social</w:t>
            </w:r>
          </w:p>
        </w:tc>
        <w:tc>
          <w:tcPr>
            <w:tcW w:w="2373" w:type="dxa"/>
            <w:gridSpan w:val="2"/>
            <w:tcBorders>
              <w:top w:val="single" w:sz="4" w:space="0" w:color="auto"/>
              <w:left w:val="single" w:sz="4" w:space="0" w:color="auto"/>
              <w:bottom w:val="single" w:sz="4" w:space="0" w:color="auto"/>
              <w:right w:val="single" w:sz="4" w:space="0" w:color="auto"/>
            </w:tcBorders>
            <w:vAlign w:val="center"/>
            <w:hideMark/>
          </w:tcPr>
          <w:p w14:paraId="7BF40527" w14:textId="77777777" w:rsidR="007214F9" w:rsidRPr="00760A71" w:rsidRDefault="007214F9" w:rsidP="002657C8">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Garantia de Proposta</w:t>
            </w:r>
          </w:p>
        </w:tc>
        <w:tc>
          <w:tcPr>
            <w:tcW w:w="2730" w:type="dxa"/>
            <w:tcBorders>
              <w:top w:val="single" w:sz="4" w:space="0" w:color="auto"/>
              <w:left w:val="single" w:sz="4" w:space="0" w:color="auto"/>
              <w:bottom w:val="single" w:sz="4" w:space="0" w:color="auto"/>
              <w:right w:val="single" w:sz="4" w:space="0" w:color="auto"/>
            </w:tcBorders>
            <w:vAlign w:val="center"/>
            <w:hideMark/>
          </w:tcPr>
          <w:p w14:paraId="5B76AF83" w14:textId="77777777" w:rsidR="007214F9" w:rsidRPr="00760A71" w:rsidRDefault="007214F9" w:rsidP="002657C8">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Valor do Edital</w:t>
            </w:r>
          </w:p>
        </w:tc>
      </w:tr>
      <w:tr w:rsidR="007214F9" w:rsidRPr="00760A71" w14:paraId="6B6D922B" w14:textId="77777777" w:rsidTr="00754BF1">
        <w:trPr>
          <w:cantSplit/>
          <w:trHeight w:val="304"/>
        </w:trPr>
        <w:tc>
          <w:tcPr>
            <w:tcW w:w="3263" w:type="dxa"/>
            <w:tcBorders>
              <w:top w:val="single" w:sz="4" w:space="0" w:color="auto"/>
              <w:left w:val="single" w:sz="4" w:space="0" w:color="auto"/>
              <w:bottom w:val="single" w:sz="4" w:space="0" w:color="auto"/>
              <w:right w:val="single" w:sz="4" w:space="0" w:color="auto"/>
            </w:tcBorders>
            <w:vAlign w:val="center"/>
            <w:hideMark/>
          </w:tcPr>
          <w:p w14:paraId="4C7C765E" w14:textId="2924392E" w:rsidR="007214F9" w:rsidRPr="00760A71" w:rsidRDefault="00D12A0A" w:rsidP="00E17352">
            <w:pPr>
              <w:autoSpaceDE w:val="0"/>
              <w:autoSpaceDN w:val="0"/>
              <w:adjustRightInd w:val="0"/>
              <w:jc w:val="center"/>
              <w:rPr>
                <w:rFonts w:asciiTheme="majorHAnsi" w:hAnsiTheme="majorHAnsi" w:cstheme="majorHAnsi"/>
                <w:bCs/>
              </w:rPr>
            </w:pPr>
            <w:r w:rsidRPr="00760A71">
              <w:rPr>
                <w:rFonts w:asciiTheme="majorHAnsi" w:hAnsiTheme="majorHAnsi" w:cstheme="majorHAnsi"/>
                <w:bCs/>
              </w:rPr>
              <w:t>R$ 5.013.014,90</w:t>
            </w:r>
          </w:p>
        </w:tc>
        <w:tc>
          <w:tcPr>
            <w:tcW w:w="2549" w:type="dxa"/>
            <w:tcBorders>
              <w:top w:val="single" w:sz="4" w:space="0" w:color="auto"/>
              <w:left w:val="single" w:sz="4" w:space="0" w:color="auto"/>
              <w:bottom w:val="single" w:sz="4" w:space="0" w:color="auto"/>
              <w:right w:val="single" w:sz="4" w:space="0" w:color="auto"/>
            </w:tcBorders>
            <w:vAlign w:val="center"/>
            <w:hideMark/>
          </w:tcPr>
          <w:p w14:paraId="5DD5DCF9" w14:textId="5B810628" w:rsidR="007214F9" w:rsidRPr="00760A71" w:rsidRDefault="00D12A0A" w:rsidP="002657C8">
            <w:pPr>
              <w:autoSpaceDE w:val="0"/>
              <w:autoSpaceDN w:val="0"/>
              <w:adjustRightInd w:val="0"/>
              <w:jc w:val="center"/>
              <w:rPr>
                <w:rFonts w:asciiTheme="majorHAnsi" w:hAnsiTheme="majorHAnsi" w:cstheme="majorHAnsi"/>
                <w:color w:val="000000"/>
              </w:rPr>
            </w:pPr>
            <w:r w:rsidRPr="00760A71">
              <w:rPr>
                <w:rFonts w:asciiTheme="majorHAnsi" w:hAnsiTheme="majorHAnsi" w:cstheme="majorHAnsi"/>
                <w:color w:val="000000"/>
              </w:rPr>
              <w:t>R$ 501.301,49</w:t>
            </w:r>
          </w:p>
        </w:tc>
        <w:tc>
          <w:tcPr>
            <w:tcW w:w="2373" w:type="dxa"/>
            <w:gridSpan w:val="2"/>
            <w:tcBorders>
              <w:top w:val="single" w:sz="4" w:space="0" w:color="auto"/>
              <w:left w:val="single" w:sz="4" w:space="0" w:color="auto"/>
              <w:bottom w:val="single" w:sz="4" w:space="0" w:color="auto"/>
              <w:right w:val="single" w:sz="4" w:space="0" w:color="auto"/>
            </w:tcBorders>
            <w:vAlign w:val="center"/>
            <w:hideMark/>
          </w:tcPr>
          <w:p w14:paraId="708B1AB7" w14:textId="77777777" w:rsidR="007214F9" w:rsidRPr="00760A71" w:rsidRDefault="007214F9" w:rsidP="002657C8">
            <w:pPr>
              <w:autoSpaceDE w:val="0"/>
              <w:autoSpaceDN w:val="0"/>
              <w:adjustRightInd w:val="0"/>
              <w:jc w:val="center"/>
              <w:rPr>
                <w:rFonts w:asciiTheme="majorHAnsi" w:hAnsiTheme="majorHAnsi" w:cstheme="majorHAnsi"/>
                <w:bCs/>
              </w:rPr>
            </w:pPr>
            <w:r w:rsidRPr="00760A71">
              <w:rPr>
                <w:rFonts w:asciiTheme="majorHAnsi" w:hAnsiTheme="majorHAnsi" w:cstheme="majorHAnsi"/>
                <w:bCs/>
                <w:iCs/>
                <w:lang w:val="x-none" w:eastAsia="x-none"/>
              </w:rPr>
              <w:t xml:space="preserve">R$ </w:t>
            </w:r>
            <w:r w:rsidRPr="00760A71">
              <w:rPr>
                <w:rFonts w:asciiTheme="majorHAnsi" w:hAnsiTheme="majorHAnsi" w:cstheme="majorHAnsi"/>
                <w:bCs/>
                <w:iCs/>
                <w:lang w:eastAsia="x-none"/>
              </w:rPr>
              <w:t>-</w:t>
            </w:r>
          </w:p>
        </w:tc>
        <w:tc>
          <w:tcPr>
            <w:tcW w:w="2730" w:type="dxa"/>
            <w:tcBorders>
              <w:top w:val="single" w:sz="4" w:space="0" w:color="auto"/>
              <w:left w:val="single" w:sz="4" w:space="0" w:color="auto"/>
              <w:bottom w:val="single" w:sz="4" w:space="0" w:color="auto"/>
              <w:right w:val="single" w:sz="4" w:space="0" w:color="auto"/>
            </w:tcBorders>
            <w:vAlign w:val="center"/>
            <w:hideMark/>
          </w:tcPr>
          <w:p w14:paraId="238CCBA7" w14:textId="77777777" w:rsidR="007214F9" w:rsidRPr="00760A71" w:rsidRDefault="007214F9" w:rsidP="002657C8">
            <w:pPr>
              <w:keepNext/>
              <w:jc w:val="center"/>
              <w:outlineLvl w:val="0"/>
              <w:rPr>
                <w:rFonts w:asciiTheme="majorHAnsi" w:hAnsiTheme="majorHAnsi" w:cstheme="majorHAnsi"/>
                <w:bCs/>
                <w:iCs/>
                <w:lang w:eastAsia="x-none"/>
              </w:rPr>
            </w:pPr>
            <w:r w:rsidRPr="00760A71">
              <w:rPr>
                <w:rFonts w:asciiTheme="majorHAnsi" w:hAnsiTheme="majorHAnsi" w:cstheme="majorHAnsi"/>
                <w:bCs/>
                <w:iCs/>
                <w:lang w:val="x-none" w:eastAsia="x-none"/>
              </w:rPr>
              <w:t xml:space="preserve">R$ </w:t>
            </w:r>
            <w:r w:rsidRPr="00760A71">
              <w:rPr>
                <w:rFonts w:asciiTheme="majorHAnsi" w:hAnsiTheme="majorHAnsi" w:cstheme="majorHAnsi"/>
                <w:bCs/>
                <w:iCs/>
                <w:lang w:eastAsia="x-none"/>
              </w:rPr>
              <w:t>-</w:t>
            </w:r>
          </w:p>
        </w:tc>
      </w:tr>
      <w:tr w:rsidR="007214F9" w:rsidRPr="00760A71" w14:paraId="7CB22367" w14:textId="77777777" w:rsidTr="00754BF1">
        <w:trPr>
          <w:cantSplit/>
          <w:trHeight w:val="404"/>
        </w:trPr>
        <w:tc>
          <w:tcPr>
            <w:tcW w:w="10915" w:type="dxa"/>
            <w:gridSpan w:val="5"/>
            <w:tcBorders>
              <w:top w:val="single" w:sz="4" w:space="0" w:color="auto"/>
              <w:left w:val="single" w:sz="4" w:space="0" w:color="auto"/>
              <w:bottom w:val="single" w:sz="4" w:space="0" w:color="auto"/>
              <w:right w:val="single" w:sz="4" w:space="0" w:color="auto"/>
            </w:tcBorders>
            <w:vAlign w:val="center"/>
          </w:tcPr>
          <w:p w14:paraId="0C97EA18" w14:textId="77777777" w:rsidR="007214F9" w:rsidRPr="00760A71" w:rsidRDefault="007214F9" w:rsidP="00EF4909">
            <w:pPr>
              <w:jc w:val="both"/>
              <w:outlineLvl w:val="1"/>
              <w:rPr>
                <w:rFonts w:asciiTheme="majorHAnsi" w:hAnsiTheme="majorHAnsi" w:cstheme="majorHAnsi"/>
                <w:color w:val="000000"/>
              </w:rPr>
            </w:pPr>
            <w:r w:rsidRPr="00760A71">
              <w:rPr>
                <w:rFonts w:asciiTheme="majorHAnsi" w:hAnsiTheme="majorHAnsi" w:cstheme="majorHAnsi"/>
                <w:color w:val="000000"/>
              </w:rPr>
              <w:t xml:space="preserve">CAPACIDADE TÉCNICA: </w:t>
            </w:r>
          </w:p>
          <w:p w14:paraId="658D66EB" w14:textId="57CC0159" w:rsidR="00D12A0A" w:rsidRPr="00760A71" w:rsidRDefault="00D12A0A" w:rsidP="00EF4909">
            <w:pPr>
              <w:jc w:val="both"/>
              <w:outlineLvl w:val="1"/>
              <w:rPr>
                <w:rFonts w:asciiTheme="majorHAnsi" w:hAnsiTheme="majorHAnsi" w:cstheme="majorHAnsi"/>
              </w:rPr>
            </w:pPr>
            <w:r w:rsidRPr="00760A71">
              <w:rPr>
                <w:rFonts w:asciiTheme="majorHAnsi" w:hAnsiTheme="majorHAnsi" w:cstheme="majorHAnsi"/>
              </w:rPr>
              <w:t>Atestado(s) de capacidade técnico-profissional fornecido(s) por pessoa(s) jurídica(s) de direito público ou privado, devidamente registrado(s) na entidade profissional competente, de que o(a) profissional, comprovadamente integrante do quadro permanente da Licitante, executou, na qualidade de responsável técnico, obras de implantação de rede de drenagem.</w:t>
            </w:r>
          </w:p>
        </w:tc>
      </w:tr>
      <w:tr w:rsidR="007214F9" w:rsidRPr="00760A71" w14:paraId="684352C0" w14:textId="77777777" w:rsidTr="00754BF1">
        <w:trPr>
          <w:cantSplit/>
          <w:trHeight w:val="404"/>
        </w:trPr>
        <w:tc>
          <w:tcPr>
            <w:tcW w:w="10915" w:type="dxa"/>
            <w:gridSpan w:val="5"/>
            <w:tcBorders>
              <w:top w:val="single" w:sz="4" w:space="0" w:color="auto"/>
              <w:left w:val="single" w:sz="4" w:space="0" w:color="auto"/>
              <w:bottom w:val="single" w:sz="4" w:space="0" w:color="auto"/>
              <w:right w:val="single" w:sz="4" w:space="0" w:color="auto"/>
            </w:tcBorders>
            <w:vAlign w:val="center"/>
          </w:tcPr>
          <w:p w14:paraId="646BEB6D" w14:textId="21CBBEE2" w:rsidR="00EF4909" w:rsidRPr="00760A71" w:rsidRDefault="007214F9" w:rsidP="00EF4909">
            <w:pPr>
              <w:jc w:val="both"/>
              <w:outlineLvl w:val="1"/>
              <w:rPr>
                <w:rFonts w:asciiTheme="majorHAnsi" w:hAnsiTheme="majorHAnsi" w:cstheme="majorHAnsi"/>
              </w:rPr>
            </w:pPr>
            <w:r w:rsidRPr="00760A71">
              <w:rPr>
                <w:rFonts w:asciiTheme="majorHAnsi" w:hAnsiTheme="majorHAnsi" w:cstheme="majorHAnsi"/>
                <w:color w:val="000000"/>
              </w:rPr>
              <w:t xml:space="preserve">CAPACIDADE OPERACIONAL: </w:t>
            </w:r>
            <w:r w:rsidR="00286E2D" w:rsidRPr="00760A71">
              <w:rPr>
                <w:rFonts w:asciiTheme="majorHAnsi" w:hAnsiTheme="majorHAnsi" w:cstheme="majorHAnsi"/>
                <w:color w:val="000000"/>
              </w:rPr>
              <w:t xml:space="preserve"> </w:t>
            </w:r>
          </w:p>
          <w:p w14:paraId="2128ABBF" w14:textId="77777777" w:rsidR="003B0CF8" w:rsidRPr="00760A71" w:rsidRDefault="00D12A0A" w:rsidP="00E17352">
            <w:pPr>
              <w:jc w:val="both"/>
              <w:outlineLvl w:val="1"/>
              <w:rPr>
                <w:rFonts w:asciiTheme="majorHAnsi" w:hAnsiTheme="majorHAnsi" w:cstheme="majorHAnsi"/>
              </w:rPr>
            </w:pPr>
            <w:r w:rsidRPr="00760A71">
              <w:rPr>
                <w:rFonts w:asciiTheme="majorHAnsi" w:hAnsiTheme="majorHAnsi" w:cstheme="majorHAnsi"/>
              </w:rPr>
              <w:t xml:space="preserve">Atestado(s) de capacidade técnico-operacional fornecido(s) por pessoa(s) jurídica(s) de direito público ou privado, comprovando que a Licitante executou diretamente obras e serviços de obra de rede de drenagem pluvial, e comprovar a execução das seguintes atividades relevantes: </w:t>
            </w:r>
          </w:p>
          <w:p w14:paraId="45DEC1F4" w14:textId="30517DC7" w:rsidR="003B0CF8" w:rsidRPr="00760A71" w:rsidRDefault="00D12A0A" w:rsidP="00E17352">
            <w:pPr>
              <w:jc w:val="both"/>
              <w:outlineLvl w:val="1"/>
              <w:rPr>
                <w:rFonts w:asciiTheme="majorHAnsi" w:hAnsiTheme="majorHAnsi" w:cstheme="majorHAnsi"/>
              </w:rPr>
            </w:pPr>
            <w:r w:rsidRPr="00760A71">
              <w:rPr>
                <w:rFonts w:asciiTheme="majorHAnsi" w:hAnsiTheme="majorHAnsi" w:cstheme="majorHAnsi"/>
              </w:rPr>
              <w:t xml:space="preserve">12.1.3.3.1. </w:t>
            </w:r>
            <w:proofErr w:type="gramStart"/>
            <w:r w:rsidRPr="00760A71">
              <w:rPr>
                <w:rFonts w:asciiTheme="majorHAnsi" w:hAnsiTheme="majorHAnsi" w:cstheme="majorHAnsi"/>
              </w:rPr>
              <w:t>serviços</w:t>
            </w:r>
            <w:proofErr w:type="gramEnd"/>
            <w:r w:rsidRPr="00760A71">
              <w:rPr>
                <w:rFonts w:asciiTheme="majorHAnsi" w:hAnsiTheme="majorHAnsi" w:cstheme="majorHAnsi"/>
              </w:rPr>
              <w:t xml:space="preserve"> de execução de rede tubular de concreto – 610,41 metros; </w:t>
            </w:r>
          </w:p>
          <w:p w14:paraId="356B164D" w14:textId="0DC38742" w:rsidR="00F743E8" w:rsidRPr="00760A71" w:rsidRDefault="00D12A0A" w:rsidP="00E17352">
            <w:pPr>
              <w:jc w:val="both"/>
              <w:outlineLvl w:val="1"/>
              <w:rPr>
                <w:rFonts w:asciiTheme="majorHAnsi" w:hAnsiTheme="majorHAnsi" w:cstheme="majorHAnsi"/>
              </w:rPr>
            </w:pPr>
            <w:r w:rsidRPr="00760A71">
              <w:rPr>
                <w:rFonts w:asciiTheme="majorHAnsi" w:hAnsiTheme="majorHAnsi" w:cstheme="majorHAnsi"/>
              </w:rPr>
              <w:t xml:space="preserve">12.1.3.3.2. </w:t>
            </w:r>
            <w:proofErr w:type="gramStart"/>
            <w:r w:rsidRPr="00760A71">
              <w:rPr>
                <w:rFonts w:asciiTheme="majorHAnsi" w:hAnsiTheme="majorHAnsi" w:cstheme="majorHAnsi"/>
              </w:rPr>
              <w:t>serviços</w:t>
            </w:r>
            <w:proofErr w:type="gramEnd"/>
            <w:r w:rsidRPr="00760A71">
              <w:rPr>
                <w:rFonts w:asciiTheme="majorHAnsi" w:hAnsiTheme="majorHAnsi" w:cstheme="majorHAnsi"/>
              </w:rPr>
              <w:t xml:space="preserve"> de pavimentação  </w:t>
            </w:r>
          </w:p>
        </w:tc>
      </w:tr>
      <w:tr w:rsidR="007214F9" w:rsidRPr="00760A71" w14:paraId="66D9C529" w14:textId="77777777" w:rsidTr="00754BF1">
        <w:trPr>
          <w:cantSplit/>
          <w:trHeight w:val="404"/>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79CA743A" w14:textId="731EBF15" w:rsidR="00F743E8" w:rsidRPr="00760A71" w:rsidRDefault="007214F9" w:rsidP="00E17352">
            <w:pPr>
              <w:jc w:val="both"/>
              <w:outlineLvl w:val="1"/>
              <w:rPr>
                <w:rFonts w:asciiTheme="majorHAnsi" w:hAnsiTheme="majorHAnsi" w:cstheme="majorHAnsi"/>
              </w:rPr>
            </w:pPr>
            <w:r w:rsidRPr="00760A71">
              <w:rPr>
                <w:rFonts w:asciiTheme="majorHAnsi" w:hAnsiTheme="majorHAnsi" w:cstheme="majorHAnsi"/>
              </w:rPr>
              <w:t xml:space="preserve">ÍNDICES ECONÔMICOS: </w:t>
            </w:r>
            <w:r w:rsidR="009E6FA7" w:rsidRPr="00760A71">
              <w:rPr>
                <w:rFonts w:asciiTheme="majorHAnsi" w:hAnsiTheme="majorHAnsi" w:cstheme="majorHAnsi"/>
                <w:color w:val="000000"/>
              </w:rPr>
              <w:t>conforme edital</w:t>
            </w:r>
          </w:p>
        </w:tc>
      </w:tr>
      <w:tr w:rsidR="007214F9" w:rsidRPr="00760A71" w14:paraId="52A7BA5F" w14:textId="77777777" w:rsidTr="00754BF1">
        <w:trPr>
          <w:cantSplit/>
          <w:trHeight w:val="277"/>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3AD803BF" w14:textId="0D2FC443" w:rsidR="00D73354" w:rsidRPr="00760A71" w:rsidRDefault="007214F9" w:rsidP="009E6FA7">
            <w:pPr>
              <w:jc w:val="both"/>
              <w:rPr>
                <w:rFonts w:asciiTheme="majorHAnsi" w:hAnsiTheme="majorHAnsi" w:cstheme="majorHAnsi"/>
              </w:rPr>
            </w:pPr>
            <w:r w:rsidRPr="00760A71">
              <w:rPr>
                <w:rFonts w:asciiTheme="majorHAnsi" w:hAnsiTheme="majorHAnsi" w:cstheme="majorHAnsi"/>
                <w:color w:val="000000"/>
              </w:rPr>
              <w:t>OBSERVAÇÕES:</w:t>
            </w:r>
            <w:r w:rsidRPr="00760A71">
              <w:rPr>
                <w:rFonts w:asciiTheme="majorHAnsi" w:hAnsiTheme="majorHAnsi" w:cstheme="majorHAnsi"/>
              </w:rPr>
              <w:t xml:space="preserve"> </w:t>
            </w:r>
            <w:r w:rsidR="00D73354" w:rsidRPr="00760A71">
              <w:rPr>
                <w:rFonts w:asciiTheme="majorHAnsi" w:hAnsiTheme="majorHAnsi" w:cstheme="majorHAnsi"/>
              </w:rPr>
              <w:t>CONSULTAS DE CARÁTER TÉCNICO OU LEGAL E IMPUGNAÇÕES: CONFORME ITEM 5 DO EDITAL. RECEBIMENTO DOS DOCUMENTOS DE HABILITAÇÃO: APENAS DA LICITANTE VENCEDORA, MEDIANTE CONVOCAÇÃO EM MEIO ELETRÔNICO. REFERÊNCIA DE TEMPO: HORÁRIO DE BRASÍLIA.</w:t>
            </w:r>
          </w:p>
          <w:p w14:paraId="1E50CB91" w14:textId="0C14989F" w:rsidR="00286E2D" w:rsidRPr="00760A71" w:rsidRDefault="00D12A0A" w:rsidP="009E6FA7">
            <w:pPr>
              <w:jc w:val="both"/>
              <w:rPr>
                <w:rFonts w:asciiTheme="majorHAnsi" w:hAnsiTheme="majorHAnsi" w:cstheme="majorHAnsi"/>
              </w:rPr>
            </w:pPr>
            <w:r w:rsidRPr="00760A71">
              <w:rPr>
                <w:rFonts w:asciiTheme="majorHAnsi" w:hAnsiTheme="majorHAnsi" w:cstheme="majorHAnsi"/>
              </w:rPr>
              <w:t>Obtenção do edital: O Edital e seus anexos encontram-se disponíveis para acesso dos interessados no site da PBH, no link licitações e editais (prefeitura.pbh.gov.br/</w:t>
            </w:r>
            <w:proofErr w:type="spellStart"/>
            <w:r w:rsidRPr="00760A71">
              <w:rPr>
                <w:rFonts w:asciiTheme="majorHAnsi" w:hAnsiTheme="majorHAnsi" w:cstheme="majorHAnsi"/>
              </w:rPr>
              <w:t>licitacoes</w:t>
            </w:r>
            <w:proofErr w:type="spellEnd"/>
            <w:r w:rsidRPr="00760A71">
              <w:rPr>
                <w:rFonts w:asciiTheme="majorHAnsi" w:hAnsiTheme="majorHAnsi" w:cstheme="majorHAnsi"/>
              </w:rPr>
              <w:t xml:space="preserve">) e no Portal de Compras do Governo Federal </w:t>
            </w:r>
            <w:proofErr w:type="gramStart"/>
            <w:r w:rsidRPr="00760A71">
              <w:rPr>
                <w:rFonts w:asciiTheme="majorHAnsi" w:hAnsiTheme="majorHAnsi" w:cstheme="majorHAnsi"/>
              </w:rPr>
              <w:t xml:space="preserve">( </w:t>
            </w:r>
            <w:hyperlink r:id="rId14" w:history="1">
              <w:r w:rsidRPr="00760A71">
                <w:rPr>
                  <w:rStyle w:val="Hyperlink"/>
                  <w:rFonts w:asciiTheme="majorHAnsi" w:hAnsiTheme="majorHAnsi" w:cstheme="majorHAnsi"/>
                </w:rPr>
                <w:t>www.gov.br/compras</w:t>
              </w:r>
              <w:proofErr w:type="gramEnd"/>
            </w:hyperlink>
            <w:r w:rsidRPr="00760A71">
              <w:rPr>
                <w:rFonts w:asciiTheme="majorHAnsi" w:hAnsiTheme="majorHAnsi" w:cstheme="majorHAnsi"/>
              </w:rPr>
              <w:t xml:space="preserve">). </w:t>
            </w:r>
          </w:p>
          <w:p w14:paraId="4968C058" w14:textId="11C31AD4" w:rsidR="001B6E4C" w:rsidRPr="00760A71" w:rsidRDefault="001B6E4C" w:rsidP="009E6FA7">
            <w:pPr>
              <w:jc w:val="both"/>
              <w:rPr>
                <w:rFonts w:asciiTheme="majorHAnsi" w:hAnsiTheme="majorHAnsi" w:cstheme="majorHAnsi"/>
              </w:rPr>
            </w:pPr>
            <w:hyperlink r:id="rId15" w:history="1">
              <w:r w:rsidRPr="00760A71">
                <w:rPr>
                  <w:rStyle w:val="Hyperlink"/>
                  <w:rFonts w:asciiTheme="majorHAnsi" w:hAnsiTheme="majorHAnsi" w:cstheme="majorHAnsi"/>
                </w:rPr>
                <w:t>https://prefeitura.pbh.gov.br/obras-e-infraestrutura/licitacao/regime-diferenciado-de-contratacao-092-2023</w:t>
              </w:r>
            </w:hyperlink>
            <w:r w:rsidRPr="00760A71">
              <w:rPr>
                <w:rFonts w:asciiTheme="majorHAnsi" w:hAnsiTheme="majorHAnsi" w:cstheme="majorHAnsi"/>
              </w:rPr>
              <w:t xml:space="preserve"> </w:t>
            </w:r>
          </w:p>
        </w:tc>
      </w:tr>
    </w:tbl>
    <w:p w14:paraId="7E71D4A4" w14:textId="77777777" w:rsidR="00A2605E" w:rsidRPr="00760A71" w:rsidRDefault="00A2605E" w:rsidP="00A2605E">
      <w:pPr>
        <w:jc w:val="both"/>
        <w:rPr>
          <w:rFonts w:asciiTheme="majorHAnsi" w:hAnsiTheme="majorHAnsi" w:cstheme="majorHAnsi"/>
        </w:rPr>
      </w:pPr>
    </w:p>
    <w:p w14:paraId="177680E6" w14:textId="77777777" w:rsidR="00ED34F3" w:rsidRPr="00760A71" w:rsidRDefault="00ED34F3" w:rsidP="00A2605E">
      <w:pPr>
        <w:jc w:val="both"/>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3"/>
        <w:gridCol w:w="2549"/>
        <w:gridCol w:w="567"/>
        <w:gridCol w:w="1806"/>
        <w:gridCol w:w="2730"/>
      </w:tblGrid>
      <w:tr w:rsidR="00ED34F3" w:rsidRPr="00760A71" w14:paraId="3BB9A082" w14:textId="77777777" w:rsidTr="006655E2">
        <w:trPr>
          <w:cantSplit/>
          <w:trHeight w:val="844"/>
        </w:trPr>
        <w:tc>
          <w:tcPr>
            <w:tcW w:w="6379" w:type="dxa"/>
            <w:gridSpan w:val="3"/>
            <w:tcBorders>
              <w:top w:val="single" w:sz="4" w:space="0" w:color="auto"/>
              <w:left w:val="single" w:sz="4" w:space="0" w:color="auto"/>
              <w:bottom w:val="single" w:sz="4" w:space="0" w:color="auto"/>
              <w:right w:val="single" w:sz="4" w:space="0" w:color="auto"/>
            </w:tcBorders>
            <w:vAlign w:val="center"/>
            <w:hideMark/>
          </w:tcPr>
          <w:p w14:paraId="631A6F37" w14:textId="77777777" w:rsidR="00ED34F3" w:rsidRPr="00760A71" w:rsidRDefault="00ED34F3" w:rsidP="00A61205">
            <w:pPr>
              <w:jc w:val="both"/>
              <w:rPr>
                <w:rFonts w:asciiTheme="majorHAnsi" w:hAnsiTheme="majorHAnsi" w:cstheme="majorHAnsi"/>
                <w:bCs/>
              </w:rPr>
            </w:pPr>
            <w:r w:rsidRPr="00760A71">
              <w:rPr>
                <w:rFonts w:asciiTheme="majorHAnsi" w:hAnsiTheme="majorHAnsi" w:cstheme="majorHAnsi"/>
                <w:color w:val="212529"/>
              </w:rPr>
              <w:lastRenderedPageBreak/>
              <w:t> </w:t>
            </w:r>
            <w:r w:rsidRPr="00760A71">
              <w:rPr>
                <w:rFonts w:asciiTheme="majorHAnsi" w:hAnsiTheme="majorHAnsi" w:cstheme="majorHAnsi"/>
                <w:bCs/>
              </w:rPr>
              <w:t xml:space="preserve">ÓRGÃO LICITANTE: </w:t>
            </w:r>
            <w:r w:rsidRPr="00760A71">
              <w:rPr>
                <w:rFonts w:asciiTheme="majorHAnsi" w:hAnsiTheme="majorHAnsi" w:cstheme="majorHAnsi"/>
                <w:b/>
                <w:bCs/>
              </w:rPr>
              <w:t>SMOBI</w:t>
            </w:r>
          </w:p>
        </w:tc>
        <w:tc>
          <w:tcPr>
            <w:tcW w:w="4536" w:type="dxa"/>
            <w:gridSpan w:val="2"/>
            <w:tcBorders>
              <w:top w:val="single" w:sz="4" w:space="0" w:color="auto"/>
              <w:left w:val="single" w:sz="4" w:space="0" w:color="auto"/>
              <w:bottom w:val="single" w:sz="4" w:space="0" w:color="auto"/>
              <w:right w:val="single" w:sz="4" w:space="0" w:color="auto"/>
            </w:tcBorders>
            <w:vAlign w:val="center"/>
            <w:hideMark/>
          </w:tcPr>
          <w:p w14:paraId="08298400" w14:textId="3747B52F" w:rsidR="00ED34F3" w:rsidRPr="00760A71" w:rsidRDefault="00ED34F3" w:rsidP="00A61205">
            <w:pPr>
              <w:jc w:val="both"/>
              <w:rPr>
                <w:rFonts w:asciiTheme="majorHAnsi" w:hAnsiTheme="majorHAnsi" w:cstheme="majorHAnsi"/>
                <w:b/>
                <w:bCs/>
              </w:rPr>
            </w:pPr>
            <w:r w:rsidRPr="00760A71">
              <w:rPr>
                <w:rFonts w:asciiTheme="majorHAnsi" w:hAnsiTheme="majorHAnsi" w:cstheme="majorHAnsi"/>
              </w:rPr>
              <w:t xml:space="preserve">EDITAL: </w:t>
            </w:r>
            <w:r w:rsidR="00D57022" w:rsidRPr="00760A71">
              <w:rPr>
                <w:rFonts w:asciiTheme="majorHAnsi" w:hAnsiTheme="majorHAnsi" w:cstheme="majorHAnsi"/>
                <w:b/>
                <w:bCs/>
              </w:rPr>
              <w:t>SMOBI 096/2022 RDC PROCESSO Nº 01-065.285/22-94</w:t>
            </w:r>
          </w:p>
        </w:tc>
      </w:tr>
      <w:tr w:rsidR="00ED34F3" w:rsidRPr="00760A71" w14:paraId="1A79AE21" w14:textId="77777777" w:rsidTr="00A61205">
        <w:trPr>
          <w:cantSplit/>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5B4F7105" w14:textId="77777777" w:rsidR="00ED34F3" w:rsidRPr="00760A71" w:rsidRDefault="00ED34F3" w:rsidP="00A61205">
            <w:pPr>
              <w:jc w:val="both"/>
              <w:rPr>
                <w:rFonts w:asciiTheme="majorHAnsi" w:hAnsiTheme="majorHAnsi" w:cstheme="majorHAnsi"/>
              </w:rPr>
            </w:pPr>
            <w:r w:rsidRPr="00760A71">
              <w:rPr>
                <w:rFonts w:asciiTheme="majorHAnsi" w:hAnsiTheme="majorHAnsi" w:cstheme="majorHAnsi"/>
              </w:rPr>
              <w:t>Endereço: Rua dos Guajajaras, 1107 – 14° andar - Centro, Belo Horizonte - MG, 30180-105</w:t>
            </w:r>
          </w:p>
          <w:p w14:paraId="11AFA5D6" w14:textId="77777777" w:rsidR="00ED34F3" w:rsidRPr="00760A71" w:rsidRDefault="00ED34F3" w:rsidP="00A61205">
            <w:pPr>
              <w:jc w:val="both"/>
              <w:rPr>
                <w:rFonts w:asciiTheme="majorHAnsi" w:hAnsiTheme="majorHAnsi" w:cstheme="majorHAnsi"/>
              </w:rPr>
            </w:pPr>
            <w:r w:rsidRPr="00760A71">
              <w:rPr>
                <w:rFonts w:asciiTheme="majorHAnsi" w:hAnsiTheme="majorHAnsi" w:cstheme="majorHAnsi"/>
              </w:rPr>
              <w:t xml:space="preserve">Informações: Telefone: (31) 3277-8102 - (31) 3277-5020 - Sites: </w:t>
            </w:r>
            <w:hyperlink r:id="rId16" w:history="1">
              <w:r w:rsidRPr="00760A71">
                <w:rPr>
                  <w:rStyle w:val="Hyperlink"/>
                  <w:rFonts w:asciiTheme="majorHAnsi" w:hAnsiTheme="majorHAnsi" w:cstheme="majorHAnsi"/>
                </w:rPr>
                <w:t>www.licitacoes.caixa.gov.br</w:t>
              </w:r>
            </w:hyperlink>
            <w:r w:rsidRPr="00760A71">
              <w:rPr>
                <w:rFonts w:asciiTheme="majorHAnsi" w:hAnsiTheme="majorHAnsi" w:cstheme="majorHAnsi"/>
              </w:rPr>
              <w:t xml:space="preserve"> e </w:t>
            </w:r>
            <w:hyperlink r:id="rId17" w:history="1">
              <w:r w:rsidRPr="00760A71">
                <w:rPr>
                  <w:rStyle w:val="Hyperlink"/>
                  <w:rFonts w:asciiTheme="majorHAnsi" w:hAnsiTheme="majorHAnsi" w:cstheme="majorHAnsi"/>
                </w:rPr>
                <w:t>www.pbh.gov.br</w:t>
              </w:r>
            </w:hyperlink>
            <w:r w:rsidRPr="00760A71">
              <w:rPr>
                <w:rFonts w:asciiTheme="majorHAnsi" w:hAnsiTheme="majorHAnsi" w:cstheme="majorHAnsi"/>
              </w:rPr>
              <w:t xml:space="preserve"> - E-mail </w:t>
            </w:r>
            <w:hyperlink r:id="rId18" w:history="1">
              <w:r w:rsidRPr="00760A71">
                <w:rPr>
                  <w:rStyle w:val="Hyperlink"/>
                  <w:rFonts w:asciiTheme="majorHAnsi" w:hAnsiTheme="majorHAnsi" w:cstheme="majorHAnsi"/>
                </w:rPr>
                <w:t>cpl.sudecap@pbh.gov.br</w:t>
              </w:r>
            </w:hyperlink>
            <w:r w:rsidRPr="00760A71">
              <w:rPr>
                <w:rFonts w:asciiTheme="majorHAnsi" w:hAnsiTheme="majorHAnsi" w:cstheme="majorHAnsi"/>
              </w:rPr>
              <w:t xml:space="preserve"> </w:t>
            </w:r>
          </w:p>
        </w:tc>
      </w:tr>
      <w:tr w:rsidR="00ED34F3" w:rsidRPr="00760A71" w14:paraId="48C6986B" w14:textId="77777777" w:rsidTr="006655E2">
        <w:trPr>
          <w:cantSplit/>
          <w:trHeight w:val="2697"/>
        </w:trPr>
        <w:tc>
          <w:tcPr>
            <w:tcW w:w="6379" w:type="dxa"/>
            <w:gridSpan w:val="3"/>
            <w:tcBorders>
              <w:top w:val="single" w:sz="4" w:space="0" w:color="auto"/>
              <w:left w:val="single" w:sz="4" w:space="0" w:color="auto"/>
              <w:bottom w:val="single" w:sz="4" w:space="0" w:color="auto"/>
              <w:right w:val="single" w:sz="4" w:space="0" w:color="auto"/>
            </w:tcBorders>
            <w:vAlign w:val="center"/>
            <w:hideMark/>
          </w:tcPr>
          <w:p w14:paraId="4919E1FC" w14:textId="3DC39D61" w:rsidR="00ED34F3" w:rsidRPr="00760A71" w:rsidRDefault="00ED34F3" w:rsidP="00D73354">
            <w:pPr>
              <w:jc w:val="both"/>
              <w:rPr>
                <w:rFonts w:asciiTheme="majorHAnsi" w:hAnsiTheme="majorHAnsi" w:cstheme="majorHAnsi"/>
              </w:rPr>
            </w:pPr>
            <w:r w:rsidRPr="00760A71">
              <w:rPr>
                <w:rFonts w:asciiTheme="majorHAnsi" w:hAnsiTheme="majorHAnsi" w:cstheme="majorHAnsi"/>
              </w:rPr>
              <w:t xml:space="preserve">Objeto: </w:t>
            </w:r>
            <w:r w:rsidR="00D57022" w:rsidRPr="00760A71">
              <w:rPr>
                <w:rFonts w:asciiTheme="majorHAnsi" w:hAnsiTheme="majorHAnsi" w:cstheme="majorHAnsi"/>
              </w:rPr>
              <w:t>Execução da Obra de Implantação de Drenagem Pluvial da Rua Felício dos Santos com lançamento no Córrego Ressaca. MODALIDADE: REGIME DIFERENCIADO DE CONTRATAÇÕES ELETRÔNICO. TIPO: MENOR PREÇO, AFERIDO DE FORMA GLOBAL. REGIME DE EXECUÇÃO: EMPREITADA POR PREÇO unitário. ORÇAMENTO ESTIMADO: NÃO SIGILOSO DATA BASE: MAIO/2022 MODO DE DISPUTA: FECHADO OBTENÇÃO DO EDITAL: O edital e seus anexos encontram-se disponíveis para acesso dos interessados no site da PBH, no link licitações e editais (</w:t>
            </w:r>
            <w:hyperlink r:id="rId19" w:history="1">
              <w:r w:rsidR="00D57022" w:rsidRPr="00760A71">
                <w:rPr>
                  <w:rStyle w:val="Hyperlink"/>
                  <w:rFonts w:asciiTheme="majorHAnsi" w:hAnsiTheme="majorHAnsi" w:cstheme="majorHAnsi"/>
                </w:rPr>
                <w:t>https://prefeitura.pbh.gov.br/licitacoes</w:t>
              </w:r>
            </w:hyperlink>
            <w:r w:rsidR="00D57022" w:rsidRPr="00760A71">
              <w:rPr>
                <w:rFonts w:asciiTheme="majorHAnsi" w:hAnsiTheme="majorHAnsi" w:cstheme="majorHAnsi"/>
              </w:rPr>
              <w:t xml:space="preserve">) </w:t>
            </w:r>
            <w:r w:rsidR="00D57022" w:rsidRPr="00760A71">
              <w:rPr>
                <w:rFonts w:asciiTheme="majorHAnsi" w:hAnsiTheme="majorHAnsi" w:cstheme="majorHAnsi"/>
              </w:rPr>
              <w:t>e no Portal de Compras do Governo Federal (</w:t>
            </w:r>
            <w:hyperlink r:id="rId20" w:history="1">
              <w:r w:rsidR="00D57022" w:rsidRPr="00760A71">
                <w:rPr>
                  <w:rStyle w:val="Hyperlink"/>
                  <w:rFonts w:asciiTheme="majorHAnsi" w:hAnsiTheme="majorHAnsi" w:cstheme="majorHAnsi"/>
                </w:rPr>
                <w:t>https://comprasgovernamentais.gov.br</w:t>
              </w:r>
            </w:hyperlink>
            <w:r w:rsidR="00D57022" w:rsidRPr="00760A71">
              <w:rPr>
                <w:rFonts w:asciiTheme="majorHAnsi" w:hAnsiTheme="majorHAnsi" w:cstheme="majorHAnsi"/>
              </w:rPr>
              <w:t xml:space="preserve">). </w:t>
            </w:r>
          </w:p>
        </w:tc>
        <w:tc>
          <w:tcPr>
            <w:tcW w:w="4536" w:type="dxa"/>
            <w:gridSpan w:val="2"/>
            <w:tcBorders>
              <w:top w:val="single" w:sz="4" w:space="0" w:color="auto"/>
              <w:left w:val="single" w:sz="4" w:space="0" w:color="auto"/>
              <w:bottom w:val="single" w:sz="4" w:space="0" w:color="auto"/>
              <w:right w:val="single" w:sz="4" w:space="0" w:color="auto"/>
            </w:tcBorders>
            <w:vAlign w:val="center"/>
            <w:hideMark/>
          </w:tcPr>
          <w:p w14:paraId="00FF4AA8" w14:textId="77777777" w:rsidR="00ED34F3" w:rsidRPr="00760A71" w:rsidRDefault="00ED34F3" w:rsidP="00A61205">
            <w:pPr>
              <w:pStyle w:val="Default"/>
              <w:jc w:val="both"/>
              <w:rPr>
                <w:rFonts w:asciiTheme="majorHAnsi" w:hAnsiTheme="majorHAnsi" w:cstheme="majorHAnsi"/>
              </w:rPr>
            </w:pPr>
            <w:r w:rsidRPr="00760A71">
              <w:rPr>
                <w:rFonts w:asciiTheme="majorHAnsi" w:hAnsiTheme="majorHAnsi" w:cstheme="majorHAnsi"/>
              </w:rPr>
              <w:t xml:space="preserve">DATAS: </w:t>
            </w:r>
          </w:p>
          <w:p w14:paraId="5C19D387" w14:textId="77777777" w:rsidR="00D57022" w:rsidRPr="00760A71" w:rsidRDefault="00D57022" w:rsidP="00D57022">
            <w:pPr>
              <w:pStyle w:val="Default"/>
              <w:numPr>
                <w:ilvl w:val="0"/>
                <w:numId w:val="2"/>
              </w:numPr>
              <w:jc w:val="both"/>
              <w:rPr>
                <w:rFonts w:asciiTheme="majorHAnsi" w:hAnsiTheme="majorHAnsi" w:cstheme="majorHAnsi"/>
              </w:rPr>
            </w:pPr>
            <w:r w:rsidRPr="00760A71">
              <w:rPr>
                <w:rFonts w:asciiTheme="majorHAnsi" w:hAnsiTheme="majorHAnsi" w:cstheme="majorHAnsi"/>
              </w:rPr>
              <w:t xml:space="preserve">RECEBIMENTO DAS PROPOSTAS EXCLUSIVAMENTE POR MEIO ELETRÔNICO: ATÉ AS 14:00H DO DIA 10/02/2023. </w:t>
            </w:r>
          </w:p>
          <w:p w14:paraId="0D27BE92" w14:textId="65D4D08F" w:rsidR="00ED34F3" w:rsidRPr="00760A71" w:rsidRDefault="00D57022" w:rsidP="00D57022">
            <w:pPr>
              <w:pStyle w:val="Default"/>
              <w:numPr>
                <w:ilvl w:val="0"/>
                <w:numId w:val="2"/>
              </w:numPr>
              <w:jc w:val="both"/>
              <w:rPr>
                <w:rFonts w:asciiTheme="majorHAnsi" w:hAnsiTheme="majorHAnsi" w:cstheme="majorHAnsi"/>
              </w:rPr>
            </w:pPr>
            <w:r w:rsidRPr="00760A71">
              <w:rPr>
                <w:rFonts w:asciiTheme="majorHAnsi" w:hAnsiTheme="majorHAnsi" w:cstheme="majorHAnsi"/>
              </w:rPr>
              <w:t>JULGAMENTO DAS PROPOSTAS EM MEIO ELETRÔNICO: A PARTIR DAS 14:00H DO DIA 10/02/2023</w:t>
            </w:r>
          </w:p>
        </w:tc>
      </w:tr>
      <w:tr w:rsidR="00ED34F3" w:rsidRPr="00760A71" w14:paraId="353A9FD4" w14:textId="77777777" w:rsidTr="00A61205">
        <w:trPr>
          <w:cantSplit/>
          <w:trHeight w:val="495"/>
        </w:trPr>
        <w:tc>
          <w:tcPr>
            <w:tcW w:w="3263" w:type="dxa"/>
            <w:tcBorders>
              <w:top w:val="single" w:sz="4" w:space="0" w:color="auto"/>
              <w:left w:val="single" w:sz="4" w:space="0" w:color="auto"/>
              <w:bottom w:val="single" w:sz="4" w:space="0" w:color="auto"/>
              <w:right w:val="single" w:sz="4" w:space="0" w:color="auto"/>
            </w:tcBorders>
            <w:vAlign w:val="center"/>
            <w:hideMark/>
          </w:tcPr>
          <w:p w14:paraId="05D20F40" w14:textId="77777777" w:rsidR="00ED34F3" w:rsidRPr="00760A71" w:rsidRDefault="00ED34F3" w:rsidP="00A61205">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Valor Estimado da Obra</w:t>
            </w:r>
          </w:p>
        </w:tc>
        <w:tc>
          <w:tcPr>
            <w:tcW w:w="2549" w:type="dxa"/>
            <w:tcBorders>
              <w:top w:val="single" w:sz="4" w:space="0" w:color="auto"/>
              <w:left w:val="single" w:sz="4" w:space="0" w:color="auto"/>
              <w:bottom w:val="single" w:sz="4" w:space="0" w:color="auto"/>
              <w:right w:val="single" w:sz="4" w:space="0" w:color="auto"/>
            </w:tcBorders>
            <w:vAlign w:val="center"/>
            <w:hideMark/>
          </w:tcPr>
          <w:p w14:paraId="669FBD93" w14:textId="77777777" w:rsidR="00ED34F3" w:rsidRPr="00760A71" w:rsidRDefault="00ED34F3" w:rsidP="00A61205">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Capital Social</w:t>
            </w:r>
          </w:p>
        </w:tc>
        <w:tc>
          <w:tcPr>
            <w:tcW w:w="2373" w:type="dxa"/>
            <w:gridSpan w:val="2"/>
            <w:tcBorders>
              <w:top w:val="single" w:sz="4" w:space="0" w:color="auto"/>
              <w:left w:val="single" w:sz="4" w:space="0" w:color="auto"/>
              <w:bottom w:val="single" w:sz="4" w:space="0" w:color="auto"/>
              <w:right w:val="single" w:sz="4" w:space="0" w:color="auto"/>
            </w:tcBorders>
            <w:vAlign w:val="center"/>
            <w:hideMark/>
          </w:tcPr>
          <w:p w14:paraId="19389A81" w14:textId="77777777" w:rsidR="00ED34F3" w:rsidRPr="00760A71" w:rsidRDefault="00ED34F3" w:rsidP="00A61205">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Garantia de Proposta</w:t>
            </w:r>
          </w:p>
        </w:tc>
        <w:tc>
          <w:tcPr>
            <w:tcW w:w="2730" w:type="dxa"/>
            <w:tcBorders>
              <w:top w:val="single" w:sz="4" w:space="0" w:color="auto"/>
              <w:left w:val="single" w:sz="4" w:space="0" w:color="auto"/>
              <w:bottom w:val="single" w:sz="4" w:space="0" w:color="auto"/>
              <w:right w:val="single" w:sz="4" w:space="0" w:color="auto"/>
            </w:tcBorders>
            <w:vAlign w:val="center"/>
            <w:hideMark/>
          </w:tcPr>
          <w:p w14:paraId="2B8C0222" w14:textId="77777777" w:rsidR="00ED34F3" w:rsidRPr="00760A71" w:rsidRDefault="00ED34F3" w:rsidP="00A61205">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Valor do Edital</w:t>
            </w:r>
          </w:p>
        </w:tc>
      </w:tr>
      <w:tr w:rsidR="00ED34F3" w:rsidRPr="00760A71" w14:paraId="0B863ACF" w14:textId="77777777" w:rsidTr="00A61205">
        <w:trPr>
          <w:cantSplit/>
          <w:trHeight w:val="304"/>
        </w:trPr>
        <w:tc>
          <w:tcPr>
            <w:tcW w:w="3263" w:type="dxa"/>
            <w:tcBorders>
              <w:top w:val="single" w:sz="4" w:space="0" w:color="auto"/>
              <w:left w:val="single" w:sz="4" w:space="0" w:color="auto"/>
              <w:bottom w:val="single" w:sz="4" w:space="0" w:color="auto"/>
              <w:right w:val="single" w:sz="4" w:space="0" w:color="auto"/>
            </w:tcBorders>
            <w:vAlign w:val="center"/>
            <w:hideMark/>
          </w:tcPr>
          <w:p w14:paraId="25125AD0" w14:textId="0980FB97" w:rsidR="00ED34F3" w:rsidRPr="00760A71" w:rsidRDefault="003B0CF8" w:rsidP="00D57022">
            <w:pPr>
              <w:autoSpaceDE w:val="0"/>
              <w:autoSpaceDN w:val="0"/>
              <w:adjustRightInd w:val="0"/>
              <w:jc w:val="center"/>
              <w:rPr>
                <w:rFonts w:asciiTheme="majorHAnsi" w:hAnsiTheme="majorHAnsi" w:cstheme="majorHAnsi"/>
                <w:bCs/>
              </w:rPr>
            </w:pPr>
            <w:r w:rsidRPr="00760A71">
              <w:rPr>
                <w:rFonts w:asciiTheme="majorHAnsi" w:hAnsiTheme="majorHAnsi" w:cstheme="majorHAnsi"/>
                <w:bCs/>
              </w:rPr>
              <w:t>R$ 2.422.804,04</w:t>
            </w:r>
          </w:p>
        </w:tc>
        <w:tc>
          <w:tcPr>
            <w:tcW w:w="2549" w:type="dxa"/>
            <w:tcBorders>
              <w:top w:val="single" w:sz="4" w:space="0" w:color="auto"/>
              <w:left w:val="single" w:sz="4" w:space="0" w:color="auto"/>
              <w:bottom w:val="single" w:sz="4" w:space="0" w:color="auto"/>
              <w:right w:val="single" w:sz="4" w:space="0" w:color="auto"/>
            </w:tcBorders>
            <w:vAlign w:val="center"/>
            <w:hideMark/>
          </w:tcPr>
          <w:p w14:paraId="4C32AC63" w14:textId="2865D7CA" w:rsidR="00ED34F3" w:rsidRPr="00760A71" w:rsidRDefault="003B0CF8" w:rsidP="00A61205">
            <w:pPr>
              <w:autoSpaceDE w:val="0"/>
              <w:autoSpaceDN w:val="0"/>
              <w:adjustRightInd w:val="0"/>
              <w:jc w:val="center"/>
              <w:rPr>
                <w:rFonts w:asciiTheme="majorHAnsi" w:hAnsiTheme="majorHAnsi" w:cstheme="majorHAnsi"/>
                <w:color w:val="000000"/>
              </w:rPr>
            </w:pPr>
            <w:r w:rsidRPr="00760A71">
              <w:rPr>
                <w:rFonts w:asciiTheme="majorHAnsi" w:hAnsiTheme="majorHAnsi" w:cstheme="majorHAnsi"/>
                <w:color w:val="000000"/>
              </w:rPr>
              <w:t>R$ 242.280,00</w:t>
            </w:r>
          </w:p>
        </w:tc>
        <w:tc>
          <w:tcPr>
            <w:tcW w:w="2373" w:type="dxa"/>
            <w:gridSpan w:val="2"/>
            <w:tcBorders>
              <w:top w:val="single" w:sz="4" w:space="0" w:color="auto"/>
              <w:left w:val="single" w:sz="4" w:space="0" w:color="auto"/>
              <w:bottom w:val="single" w:sz="4" w:space="0" w:color="auto"/>
              <w:right w:val="single" w:sz="4" w:space="0" w:color="auto"/>
            </w:tcBorders>
            <w:vAlign w:val="center"/>
            <w:hideMark/>
          </w:tcPr>
          <w:p w14:paraId="4F0C2F1A" w14:textId="77777777" w:rsidR="00ED34F3" w:rsidRPr="00760A71" w:rsidRDefault="00ED34F3" w:rsidP="00A61205">
            <w:pPr>
              <w:autoSpaceDE w:val="0"/>
              <w:autoSpaceDN w:val="0"/>
              <w:adjustRightInd w:val="0"/>
              <w:jc w:val="center"/>
              <w:rPr>
                <w:rFonts w:asciiTheme="majorHAnsi" w:hAnsiTheme="majorHAnsi" w:cstheme="majorHAnsi"/>
                <w:bCs/>
              </w:rPr>
            </w:pPr>
            <w:r w:rsidRPr="00760A71">
              <w:rPr>
                <w:rFonts w:asciiTheme="majorHAnsi" w:hAnsiTheme="majorHAnsi" w:cstheme="majorHAnsi"/>
                <w:bCs/>
                <w:iCs/>
                <w:lang w:val="x-none" w:eastAsia="x-none"/>
              </w:rPr>
              <w:t xml:space="preserve">R$ </w:t>
            </w:r>
            <w:r w:rsidRPr="00760A71">
              <w:rPr>
                <w:rFonts w:asciiTheme="majorHAnsi" w:hAnsiTheme="majorHAnsi" w:cstheme="majorHAnsi"/>
                <w:bCs/>
                <w:iCs/>
                <w:lang w:eastAsia="x-none"/>
              </w:rPr>
              <w:t>-</w:t>
            </w:r>
          </w:p>
        </w:tc>
        <w:tc>
          <w:tcPr>
            <w:tcW w:w="2730" w:type="dxa"/>
            <w:tcBorders>
              <w:top w:val="single" w:sz="4" w:space="0" w:color="auto"/>
              <w:left w:val="single" w:sz="4" w:space="0" w:color="auto"/>
              <w:bottom w:val="single" w:sz="4" w:space="0" w:color="auto"/>
              <w:right w:val="single" w:sz="4" w:space="0" w:color="auto"/>
            </w:tcBorders>
            <w:vAlign w:val="center"/>
            <w:hideMark/>
          </w:tcPr>
          <w:p w14:paraId="2177C9D2" w14:textId="77777777" w:rsidR="00ED34F3" w:rsidRPr="00760A71" w:rsidRDefault="00ED34F3" w:rsidP="00A61205">
            <w:pPr>
              <w:keepNext/>
              <w:jc w:val="center"/>
              <w:outlineLvl w:val="0"/>
              <w:rPr>
                <w:rFonts w:asciiTheme="majorHAnsi" w:hAnsiTheme="majorHAnsi" w:cstheme="majorHAnsi"/>
                <w:bCs/>
                <w:iCs/>
                <w:lang w:eastAsia="x-none"/>
              </w:rPr>
            </w:pPr>
            <w:r w:rsidRPr="00760A71">
              <w:rPr>
                <w:rFonts w:asciiTheme="majorHAnsi" w:hAnsiTheme="majorHAnsi" w:cstheme="majorHAnsi"/>
                <w:bCs/>
                <w:iCs/>
                <w:lang w:val="x-none" w:eastAsia="x-none"/>
              </w:rPr>
              <w:t xml:space="preserve">R$ </w:t>
            </w:r>
            <w:r w:rsidRPr="00760A71">
              <w:rPr>
                <w:rFonts w:asciiTheme="majorHAnsi" w:hAnsiTheme="majorHAnsi" w:cstheme="majorHAnsi"/>
                <w:bCs/>
                <w:iCs/>
                <w:lang w:eastAsia="x-none"/>
              </w:rPr>
              <w:t>-</w:t>
            </w:r>
          </w:p>
        </w:tc>
      </w:tr>
      <w:tr w:rsidR="00ED34F3" w:rsidRPr="00760A71" w14:paraId="6348F81D" w14:textId="77777777" w:rsidTr="00A61205">
        <w:trPr>
          <w:cantSplit/>
          <w:trHeight w:val="404"/>
        </w:trPr>
        <w:tc>
          <w:tcPr>
            <w:tcW w:w="10915" w:type="dxa"/>
            <w:gridSpan w:val="5"/>
            <w:tcBorders>
              <w:top w:val="single" w:sz="4" w:space="0" w:color="auto"/>
              <w:left w:val="single" w:sz="4" w:space="0" w:color="auto"/>
              <w:bottom w:val="single" w:sz="4" w:space="0" w:color="auto"/>
              <w:right w:val="single" w:sz="4" w:space="0" w:color="auto"/>
            </w:tcBorders>
            <w:vAlign w:val="center"/>
          </w:tcPr>
          <w:p w14:paraId="66141907" w14:textId="77777777" w:rsidR="00ED34F3" w:rsidRPr="00760A71" w:rsidRDefault="00ED34F3" w:rsidP="00A61205">
            <w:pPr>
              <w:jc w:val="both"/>
              <w:outlineLvl w:val="1"/>
              <w:rPr>
                <w:rFonts w:asciiTheme="majorHAnsi" w:hAnsiTheme="majorHAnsi" w:cstheme="majorHAnsi"/>
                <w:color w:val="000000"/>
              </w:rPr>
            </w:pPr>
            <w:r w:rsidRPr="00760A71">
              <w:rPr>
                <w:rFonts w:asciiTheme="majorHAnsi" w:hAnsiTheme="majorHAnsi" w:cstheme="majorHAnsi"/>
                <w:color w:val="000000"/>
              </w:rPr>
              <w:t xml:space="preserve">CAPACIDADE TÉCNICA: </w:t>
            </w:r>
          </w:p>
          <w:p w14:paraId="378ACF8C" w14:textId="50F04E4C" w:rsidR="003B0CF8" w:rsidRPr="00760A71" w:rsidRDefault="003B0CF8" w:rsidP="00A61205">
            <w:pPr>
              <w:jc w:val="both"/>
              <w:outlineLvl w:val="1"/>
              <w:rPr>
                <w:rFonts w:asciiTheme="majorHAnsi" w:hAnsiTheme="majorHAnsi" w:cstheme="majorHAnsi"/>
              </w:rPr>
            </w:pPr>
            <w:r w:rsidRPr="00760A71">
              <w:rPr>
                <w:rFonts w:asciiTheme="majorHAnsi" w:hAnsiTheme="majorHAnsi" w:cstheme="majorHAnsi"/>
              </w:rPr>
              <w:t>Atestado(s) de capacidade técnico-profissional fornecido(s) por pessoa(s) jurídica(s) de direito público ou privado, devidamente registrado(s) na entidade profissional competente, de que o(a) profissional, comprovadamente integrante do quadro permanente da Licitante, executou, na qualidade de responsável técnico, obras de implantação de rede de drenagem.</w:t>
            </w:r>
          </w:p>
        </w:tc>
      </w:tr>
      <w:tr w:rsidR="00ED34F3" w:rsidRPr="00760A71" w14:paraId="63260FEC" w14:textId="77777777" w:rsidTr="00A61205">
        <w:trPr>
          <w:cantSplit/>
          <w:trHeight w:val="404"/>
        </w:trPr>
        <w:tc>
          <w:tcPr>
            <w:tcW w:w="10915" w:type="dxa"/>
            <w:gridSpan w:val="5"/>
            <w:tcBorders>
              <w:top w:val="single" w:sz="4" w:space="0" w:color="auto"/>
              <w:left w:val="single" w:sz="4" w:space="0" w:color="auto"/>
              <w:bottom w:val="single" w:sz="4" w:space="0" w:color="auto"/>
              <w:right w:val="single" w:sz="4" w:space="0" w:color="auto"/>
            </w:tcBorders>
            <w:vAlign w:val="center"/>
          </w:tcPr>
          <w:p w14:paraId="01634A9A" w14:textId="77777777" w:rsidR="00ED34F3" w:rsidRPr="00760A71" w:rsidRDefault="00ED34F3" w:rsidP="00A61205">
            <w:pPr>
              <w:jc w:val="both"/>
              <w:outlineLvl w:val="1"/>
              <w:rPr>
                <w:rFonts w:asciiTheme="majorHAnsi" w:hAnsiTheme="majorHAnsi" w:cstheme="majorHAnsi"/>
              </w:rPr>
            </w:pPr>
            <w:r w:rsidRPr="00760A71">
              <w:rPr>
                <w:rFonts w:asciiTheme="majorHAnsi" w:hAnsiTheme="majorHAnsi" w:cstheme="majorHAnsi"/>
                <w:color w:val="000000"/>
              </w:rPr>
              <w:t xml:space="preserve">CAPACIDADE OPERACIONAL:  </w:t>
            </w:r>
          </w:p>
          <w:p w14:paraId="75C2EC6E" w14:textId="77777777" w:rsidR="003B0CF8" w:rsidRPr="00760A71" w:rsidRDefault="003B0CF8" w:rsidP="00A61205">
            <w:pPr>
              <w:jc w:val="both"/>
              <w:outlineLvl w:val="1"/>
              <w:rPr>
                <w:rFonts w:asciiTheme="majorHAnsi" w:hAnsiTheme="majorHAnsi" w:cstheme="majorHAnsi"/>
              </w:rPr>
            </w:pPr>
            <w:r w:rsidRPr="00760A71">
              <w:rPr>
                <w:rFonts w:asciiTheme="majorHAnsi" w:hAnsiTheme="majorHAnsi" w:cstheme="majorHAnsi"/>
              </w:rPr>
              <w:t xml:space="preserve">Atestado(s) de capacidade técnico-operacional fornecido(s) por pessoa(s) jurídica(s) de direito público ou privado, comprovando que a Licitante executou diretamente: </w:t>
            </w:r>
          </w:p>
          <w:p w14:paraId="48E584A8" w14:textId="77777777" w:rsidR="003B0CF8" w:rsidRPr="00760A71" w:rsidRDefault="003B0CF8" w:rsidP="00A61205">
            <w:pPr>
              <w:jc w:val="both"/>
              <w:outlineLvl w:val="1"/>
              <w:rPr>
                <w:rFonts w:asciiTheme="majorHAnsi" w:hAnsiTheme="majorHAnsi" w:cstheme="majorHAnsi"/>
              </w:rPr>
            </w:pPr>
            <w:r w:rsidRPr="00760A71">
              <w:rPr>
                <w:rFonts w:asciiTheme="majorHAnsi" w:hAnsiTheme="majorHAnsi" w:cstheme="majorHAnsi"/>
              </w:rPr>
              <w:t xml:space="preserve">12.1.3.3.1. Obra de rede de drenagem com execução de rede tubular de concreto com no mínimo 173,30m (cento e setenta e três metros e trinta centímetros); e </w:t>
            </w:r>
          </w:p>
          <w:p w14:paraId="5931B628" w14:textId="281EEFB5" w:rsidR="00ED34F3" w:rsidRPr="00760A71" w:rsidRDefault="003B0CF8" w:rsidP="00A61205">
            <w:pPr>
              <w:jc w:val="both"/>
              <w:outlineLvl w:val="1"/>
              <w:rPr>
                <w:rFonts w:asciiTheme="majorHAnsi" w:hAnsiTheme="majorHAnsi" w:cstheme="majorHAnsi"/>
              </w:rPr>
            </w:pPr>
            <w:r w:rsidRPr="00760A71">
              <w:rPr>
                <w:rFonts w:asciiTheme="majorHAnsi" w:hAnsiTheme="majorHAnsi" w:cstheme="majorHAnsi"/>
              </w:rPr>
              <w:t>12.1.3.3.2. Serviços de pavimentação com aplicação de concreto betuminoso usinado a quente.</w:t>
            </w:r>
          </w:p>
        </w:tc>
      </w:tr>
      <w:tr w:rsidR="00ED34F3" w:rsidRPr="00760A71" w14:paraId="46EAF965" w14:textId="77777777" w:rsidTr="00A61205">
        <w:trPr>
          <w:cantSplit/>
          <w:trHeight w:val="404"/>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463DAB8C" w14:textId="77777777" w:rsidR="00ED34F3" w:rsidRPr="00760A71" w:rsidRDefault="00ED34F3" w:rsidP="00A61205">
            <w:pPr>
              <w:jc w:val="both"/>
              <w:outlineLvl w:val="1"/>
              <w:rPr>
                <w:rFonts w:asciiTheme="majorHAnsi" w:hAnsiTheme="majorHAnsi" w:cstheme="majorHAnsi"/>
              </w:rPr>
            </w:pPr>
            <w:r w:rsidRPr="00760A71">
              <w:rPr>
                <w:rFonts w:asciiTheme="majorHAnsi" w:hAnsiTheme="majorHAnsi" w:cstheme="majorHAnsi"/>
              </w:rPr>
              <w:t xml:space="preserve">ÍNDICES ECONÔMICOS: </w:t>
            </w:r>
            <w:r w:rsidRPr="00760A71">
              <w:rPr>
                <w:rFonts w:asciiTheme="majorHAnsi" w:hAnsiTheme="majorHAnsi" w:cstheme="majorHAnsi"/>
                <w:color w:val="000000"/>
              </w:rPr>
              <w:t>conforme edital</w:t>
            </w:r>
          </w:p>
        </w:tc>
      </w:tr>
      <w:tr w:rsidR="00ED34F3" w:rsidRPr="00760A71" w14:paraId="08AD7B1C" w14:textId="77777777" w:rsidTr="00A61205">
        <w:trPr>
          <w:cantSplit/>
          <w:trHeight w:val="277"/>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240C029E" w14:textId="14795839" w:rsidR="00ED34F3" w:rsidRPr="00760A71" w:rsidRDefault="00ED34F3" w:rsidP="00A61205">
            <w:pPr>
              <w:jc w:val="both"/>
              <w:rPr>
                <w:rFonts w:asciiTheme="majorHAnsi" w:hAnsiTheme="majorHAnsi" w:cstheme="majorHAnsi"/>
              </w:rPr>
            </w:pPr>
            <w:r w:rsidRPr="00760A71">
              <w:rPr>
                <w:rFonts w:asciiTheme="majorHAnsi" w:hAnsiTheme="majorHAnsi" w:cstheme="majorHAnsi"/>
                <w:color w:val="000000"/>
              </w:rPr>
              <w:t>OBSERVAÇÕES:</w:t>
            </w:r>
            <w:r w:rsidRPr="00760A71">
              <w:rPr>
                <w:rFonts w:asciiTheme="majorHAnsi" w:hAnsiTheme="majorHAnsi" w:cstheme="majorHAnsi"/>
              </w:rPr>
              <w:t xml:space="preserve"> </w:t>
            </w:r>
            <w:r w:rsidR="00D73354" w:rsidRPr="00760A71">
              <w:rPr>
                <w:rFonts w:asciiTheme="majorHAnsi" w:hAnsiTheme="majorHAnsi" w:cstheme="majorHAnsi"/>
              </w:rPr>
              <w:t xml:space="preserve">CONSULTAS DE CARÁTER TÉCNICO OU LEGAL E IMPUGNAÇÕES: CONFORME ITEM 5 DO </w:t>
            </w:r>
            <w:proofErr w:type="gramStart"/>
            <w:r w:rsidR="00D73354" w:rsidRPr="00760A71">
              <w:rPr>
                <w:rFonts w:asciiTheme="majorHAnsi" w:hAnsiTheme="majorHAnsi" w:cstheme="majorHAnsi"/>
              </w:rPr>
              <w:t>EDITAL..</w:t>
            </w:r>
            <w:proofErr w:type="gramEnd"/>
            <w:r w:rsidR="00D73354" w:rsidRPr="00760A71">
              <w:rPr>
                <w:rFonts w:asciiTheme="majorHAnsi" w:hAnsiTheme="majorHAnsi" w:cstheme="majorHAnsi"/>
              </w:rPr>
              <w:t xml:space="preserve"> RECEBIMENTO DOS DOCUMENTOS DE HABILITAÇÃO: APENAS DA LICITANTE VENCEDORA, MEDIANTE CONVOCAÇÃO EM MEIO ELETRÔNICO. REFERÊNCIA DE TEMPO: HORÁRIO DE BRASÍLIA.</w:t>
            </w:r>
          </w:p>
          <w:p w14:paraId="0E3A4F36" w14:textId="0F6C61F2" w:rsidR="00D73354" w:rsidRPr="00760A71" w:rsidRDefault="006655E2" w:rsidP="00A61205">
            <w:pPr>
              <w:jc w:val="both"/>
              <w:rPr>
                <w:rFonts w:asciiTheme="majorHAnsi" w:hAnsiTheme="majorHAnsi" w:cstheme="majorHAnsi"/>
              </w:rPr>
            </w:pPr>
            <w:r w:rsidRPr="00760A71">
              <w:rPr>
                <w:rFonts w:asciiTheme="majorHAnsi" w:hAnsiTheme="majorHAnsi" w:cstheme="majorHAnsi"/>
              </w:rPr>
              <w:t xml:space="preserve">Obtenção do edital: O Edital e seus anexos encontram-se disponíveis para acesso dos interessados no site da PBH, no link licitações e editais </w:t>
            </w:r>
            <w:proofErr w:type="gramStart"/>
            <w:r w:rsidRPr="00760A71">
              <w:rPr>
                <w:rFonts w:asciiTheme="majorHAnsi" w:hAnsiTheme="majorHAnsi" w:cstheme="majorHAnsi"/>
              </w:rPr>
              <w:t xml:space="preserve">( </w:t>
            </w:r>
            <w:hyperlink r:id="rId21" w:history="1">
              <w:r w:rsidRPr="00760A71">
                <w:rPr>
                  <w:rStyle w:val="Hyperlink"/>
                  <w:rFonts w:asciiTheme="majorHAnsi" w:hAnsiTheme="majorHAnsi" w:cstheme="majorHAnsi"/>
                </w:rPr>
                <w:t>www.prefeitura.pbh.gov.br/licitacoes</w:t>
              </w:r>
              <w:proofErr w:type="gramEnd"/>
            </w:hyperlink>
            <w:r w:rsidRPr="00760A71">
              <w:rPr>
                <w:rFonts w:asciiTheme="majorHAnsi" w:hAnsiTheme="majorHAnsi" w:cstheme="majorHAnsi"/>
              </w:rPr>
              <w:t xml:space="preserve">) e no Portal de Compras do Governo Federal ( </w:t>
            </w:r>
            <w:hyperlink r:id="rId22" w:history="1">
              <w:r w:rsidRPr="00760A71">
                <w:rPr>
                  <w:rStyle w:val="Hyperlink"/>
                  <w:rFonts w:asciiTheme="majorHAnsi" w:hAnsiTheme="majorHAnsi" w:cstheme="majorHAnsi"/>
                </w:rPr>
                <w:t>www.gov.br/compras</w:t>
              </w:r>
            </w:hyperlink>
            <w:r w:rsidRPr="00760A71">
              <w:rPr>
                <w:rFonts w:asciiTheme="majorHAnsi" w:hAnsiTheme="majorHAnsi" w:cstheme="majorHAnsi"/>
              </w:rPr>
              <w:t xml:space="preserve">). </w:t>
            </w:r>
          </w:p>
          <w:p w14:paraId="3F6E61DF" w14:textId="1CE52889" w:rsidR="001B6E4C" w:rsidRPr="00760A71" w:rsidRDefault="001B6E4C" w:rsidP="00A61205">
            <w:pPr>
              <w:jc w:val="both"/>
              <w:rPr>
                <w:rFonts w:asciiTheme="majorHAnsi" w:hAnsiTheme="majorHAnsi" w:cstheme="majorHAnsi"/>
              </w:rPr>
            </w:pPr>
            <w:hyperlink r:id="rId23" w:history="1">
              <w:r w:rsidRPr="00760A71">
                <w:rPr>
                  <w:rStyle w:val="Hyperlink"/>
                  <w:rFonts w:asciiTheme="majorHAnsi" w:hAnsiTheme="majorHAnsi" w:cstheme="majorHAnsi"/>
                </w:rPr>
                <w:t>https://prefeitura.pbh.gov.br/obras-e-infraestrutura/licitacao/regime-diferenciado-de-contratacao-096-2023</w:t>
              </w:r>
            </w:hyperlink>
            <w:r w:rsidRPr="00760A71">
              <w:rPr>
                <w:rFonts w:asciiTheme="majorHAnsi" w:hAnsiTheme="majorHAnsi" w:cstheme="majorHAnsi"/>
              </w:rPr>
              <w:t xml:space="preserve"> </w:t>
            </w:r>
          </w:p>
        </w:tc>
      </w:tr>
    </w:tbl>
    <w:p w14:paraId="383BA44A" w14:textId="77777777" w:rsidR="00ED34F3" w:rsidRPr="00760A71" w:rsidRDefault="00ED34F3" w:rsidP="00A2605E">
      <w:pPr>
        <w:jc w:val="both"/>
        <w:rPr>
          <w:rFonts w:asciiTheme="majorHAnsi" w:hAnsiTheme="majorHAnsi" w:cstheme="majorHAnsi"/>
        </w:rPr>
      </w:pPr>
    </w:p>
    <w:p w14:paraId="19BEB086" w14:textId="77777777" w:rsidR="00ED34F3" w:rsidRPr="00760A71" w:rsidRDefault="00ED34F3" w:rsidP="00A2605E">
      <w:pPr>
        <w:jc w:val="both"/>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3"/>
        <w:gridCol w:w="1699"/>
        <w:gridCol w:w="425"/>
        <w:gridCol w:w="1134"/>
        <w:gridCol w:w="1664"/>
        <w:gridCol w:w="2730"/>
      </w:tblGrid>
      <w:tr w:rsidR="00ED34F3" w:rsidRPr="00760A71" w14:paraId="1192BFDA" w14:textId="77777777" w:rsidTr="00A61205">
        <w:trPr>
          <w:cantSplit/>
          <w:trHeight w:val="844"/>
        </w:trPr>
        <w:tc>
          <w:tcPr>
            <w:tcW w:w="4962" w:type="dxa"/>
            <w:gridSpan w:val="2"/>
            <w:tcBorders>
              <w:top w:val="single" w:sz="4" w:space="0" w:color="auto"/>
              <w:left w:val="single" w:sz="4" w:space="0" w:color="auto"/>
              <w:bottom w:val="single" w:sz="4" w:space="0" w:color="auto"/>
              <w:right w:val="single" w:sz="4" w:space="0" w:color="auto"/>
            </w:tcBorders>
            <w:vAlign w:val="center"/>
            <w:hideMark/>
          </w:tcPr>
          <w:p w14:paraId="4510CA81" w14:textId="77777777" w:rsidR="00ED34F3" w:rsidRPr="00760A71" w:rsidRDefault="00ED34F3" w:rsidP="00A61205">
            <w:pPr>
              <w:jc w:val="both"/>
              <w:rPr>
                <w:rFonts w:asciiTheme="majorHAnsi" w:hAnsiTheme="majorHAnsi" w:cstheme="majorHAnsi"/>
                <w:bCs/>
              </w:rPr>
            </w:pPr>
            <w:r w:rsidRPr="00760A71">
              <w:rPr>
                <w:rFonts w:asciiTheme="majorHAnsi" w:hAnsiTheme="majorHAnsi" w:cstheme="majorHAnsi"/>
                <w:color w:val="212529"/>
              </w:rPr>
              <w:t> </w:t>
            </w:r>
            <w:r w:rsidRPr="00760A71">
              <w:rPr>
                <w:rFonts w:asciiTheme="majorHAnsi" w:hAnsiTheme="majorHAnsi" w:cstheme="majorHAnsi"/>
                <w:bCs/>
              </w:rPr>
              <w:t xml:space="preserve">ÓRGÃO LICITANTE: </w:t>
            </w:r>
            <w:r w:rsidRPr="00760A71">
              <w:rPr>
                <w:rFonts w:asciiTheme="majorHAnsi" w:hAnsiTheme="majorHAnsi" w:cstheme="majorHAnsi"/>
                <w:b/>
                <w:bCs/>
              </w:rPr>
              <w:t>SMOBI</w:t>
            </w:r>
          </w:p>
        </w:tc>
        <w:tc>
          <w:tcPr>
            <w:tcW w:w="5953" w:type="dxa"/>
            <w:gridSpan w:val="4"/>
            <w:tcBorders>
              <w:top w:val="single" w:sz="4" w:space="0" w:color="auto"/>
              <w:left w:val="single" w:sz="4" w:space="0" w:color="auto"/>
              <w:bottom w:val="single" w:sz="4" w:space="0" w:color="auto"/>
              <w:right w:val="single" w:sz="4" w:space="0" w:color="auto"/>
            </w:tcBorders>
            <w:vAlign w:val="center"/>
            <w:hideMark/>
          </w:tcPr>
          <w:p w14:paraId="30358DEE" w14:textId="77777777" w:rsidR="00ED34F3" w:rsidRPr="00760A71" w:rsidRDefault="00ED34F3" w:rsidP="00A61205">
            <w:pPr>
              <w:jc w:val="both"/>
              <w:rPr>
                <w:rFonts w:asciiTheme="majorHAnsi" w:hAnsiTheme="majorHAnsi" w:cstheme="majorHAnsi"/>
                <w:b/>
                <w:bCs/>
              </w:rPr>
            </w:pPr>
            <w:r w:rsidRPr="00760A71">
              <w:rPr>
                <w:rFonts w:asciiTheme="majorHAnsi" w:hAnsiTheme="majorHAnsi" w:cstheme="majorHAnsi"/>
              </w:rPr>
              <w:t xml:space="preserve">EDITAL: </w:t>
            </w:r>
            <w:r w:rsidRPr="00760A71">
              <w:rPr>
                <w:rFonts w:asciiTheme="majorHAnsi" w:hAnsiTheme="majorHAnsi" w:cstheme="majorHAnsi"/>
                <w:b/>
                <w:bCs/>
              </w:rPr>
              <w:t>LICITAÇÃO PREGÃO ELETRÔNICO DQ 029/2022 PROCESSO Nº 01-049.109/22-50</w:t>
            </w:r>
          </w:p>
        </w:tc>
      </w:tr>
      <w:tr w:rsidR="00ED34F3" w:rsidRPr="00760A71" w14:paraId="6488BCFF" w14:textId="77777777" w:rsidTr="00A61205">
        <w:trPr>
          <w:cantSplit/>
        </w:trPr>
        <w:tc>
          <w:tcPr>
            <w:tcW w:w="10915" w:type="dxa"/>
            <w:gridSpan w:val="6"/>
            <w:tcBorders>
              <w:top w:val="single" w:sz="4" w:space="0" w:color="auto"/>
              <w:left w:val="single" w:sz="4" w:space="0" w:color="auto"/>
              <w:bottom w:val="single" w:sz="4" w:space="0" w:color="auto"/>
              <w:right w:val="single" w:sz="4" w:space="0" w:color="auto"/>
            </w:tcBorders>
            <w:vAlign w:val="center"/>
            <w:hideMark/>
          </w:tcPr>
          <w:p w14:paraId="45D6C03F" w14:textId="77777777" w:rsidR="00ED34F3" w:rsidRPr="00760A71" w:rsidRDefault="00ED34F3" w:rsidP="00A61205">
            <w:pPr>
              <w:rPr>
                <w:rFonts w:asciiTheme="majorHAnsi" w:hAnsiTheme="majorHAnsi" w:cstheme="majorHAnsi"/>
              </w:rPr>
            </w:pPr>
            <w:r w:rsidRPr="00760A71">
              <w:rPr>
                <w:rFonts w:asciiTheme="majorHAnsi" w:hAnsiTheme="majorHAnsi" w:cstheme="majorHAnsi"/>
              </w:rPr>
              <w:lastRenderedPageBreak/>
              <w:t>Endereço: Rua dos Guajajaras, 1107 – 14° andar - Centro, Belo Horizonte - MG, 30180-105</w:t>
            </w:r>
          </w:p>
          <w:p w14:paraId="5A9A179D" w14:textId="77777777" w:rsidR="00ED34F3" w:rsidRPr="00760A71" w:rsidRDefault="00ED34F3" w:rsidP="00A61205">
            <w:pPr>
              <w:rPr>
                <w:rFonts w:asciiTheme="majorHAnsi" w:hAnsiTheme="majorHAnsi" w:cstheme="majorHAnsi"/>
              </w:rPr>
            </w:pPr>
            <w:r w:rsidRPr="00760A71">
              <w:rPr>
                <w:rFonts w:asciiTheme="majorHAnsi" w:hAnsiTheme="majorHAnsi" w:cstheme="majorHAnsi"/>
              </w:rPr>
              <w:t xml:space="preserve">Informações: Telefone: (31) 3277-8102 - (31) 3277-5020 - Sites: </w:t>
            </w:r>
            <w:hyperlink r:id="rId24" w:history="1">
              <w:r w:rsidRPr="00760A71">
                <w:rPr>
                  <w:rStyle w:val="Hyperlink"/>
                  <w:rFonts w:asciiTheme="majorHAnsi" w:hAnsiTheme="majorHAnsi" w:cstheme="majorHAnsi"/>
                </w:rPr>
                <w:t>www.licitacoes.caixa.gov.br</w:t>
              </w:r>
            </w:hyperlink>
            <w:r w:rsidRPr="00760A71">
              <w:rPr>
                <w:rFonts w:asciiTheme="majorHAnsi" w:hAnsiTheme="majorHAnsi" w:cstheme="majorHAnsi"/>
              </w:rPr>
              <w:t xml:space="preserve"> e </w:t>
            </w:r>
            <w:hyperlink r:id="rId25" w:history="1">
              <w:r w:rsidRPr="00760A71">
                <w:rPr>
                  <w:rStyle w:val="Hyperlink"/>
                  <w:rFonts w:asciiTheme="majorHAnsi" w:hAnsiTheme="majorHAnsi" w:cstheme="majorHAnsi"/>
                </w:rPr>
                <w:t>www.pbh.gov.br</w:t>
              </w:r>
            </w:hyperlink>
            <w:r w:rsidRPr="00760A71">
              <w:rPr>
                <w:rFonts w:asciiTheme="majorHAnsi" w:hAnsiTheme="majorHAnsi" w:cstheme="majorHAnsi"/>
              </w:rPr>
              <w:t xml:space="preserve"> - E-mail </w:t>
            </w:r>
            <w:hyperlink r:id="rId26" w:history="1">
              <w:r w:rsidRPr="00760A71">
                <w:rPr>
                  <w:rStyle w:val="Hyperlink"/>
                  <w:rFonts w:asciiTheme="majorHAnsi" w:hAnsiTheme="majorHAnsi" w:cstheme="majorHAnsi"/>
                </w:rPr>
                <w:t>cpl.sudecap@pbh.gov.br</w:t>
              </w:r>
            </w:hyperlink>
            <w:r w:rsidRPr="00760A71">
              <w:rPr>
                <w:rFonts w:asciiTheme="majorHAnsi" w:hAnsiTheme="majorHAnsi" w:cstheme="majorHAnsi"/>
              </w:rPr>
              <w:t xml:space="preserve"> </w:t>
            </w:r>
          </w:p>
        </w:tc>
      </w:tr>
      <w:tr w:rsidR="00ED34F3" w:rsidRPr="00760A71" w14:paraId="676AA36F" w14:textId="77777777" w:rsidTr="00A61205">
        <w:trPr>
          <w:cantSplit/>
          <w:trHeight w:val="1931"/>
        </w:trPr>
        <w:tc>
          <w:tcPr>
            <w:tcW w:w="6521" w:type="dxa"/>
            <w:gridSpan w:val="4"/>
            <w:tcBorders>
              <w:top w:val="single" w:sz="4" w:space="0" w:color="auto"/>
              <w:left w:val="single" w:sz="4" w:space="0" w:color="auto"/>
              <w:bottom w:val="single" w:sz="4" w:space="0" w:color="auto"/>
              <w:right w:val="single" w:sz="4" w:space="0" w:color="auto"/>
            </w:tcBorders>
            <w:vAlign w:val="center"/>
            <w:hideMark/>
          </w:tcPr>
          <w:p w14:paraId="6CC7701B" w14:textId="77777777" w:rsidR="00ED34F3" w:rsidRPr="00760A71" w:rsidRDefault="00ED34F3" w:rsidP="00A61205">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Objeto: Destinado à ampla concorrência. A Secretaria Municipal de Obras e Infraestrutura torna público que fará realizar procedimento licitatório na Modalidade Pregão, na forma eletrônica, do Tipo Menor preço, aferido de forma Global, para Contratação de serviços comuns de engenharia para recuperação funcional do pavimento e sinalização das Avenidas Presidente Tancredo Neves, Heráclito Mourão de Miranda e Altamiro Avelino Soares. A licitação será composta de apenas um lote, conforme especificações e quantidades contidas nos anexos deste edital. O pregão eletrônico será realizado em sessão pública por meio da INTERNET. </w:t>
            </w:r>
          </w:p>
        </w:tc>
        <w:tc>
          <w:tcPr>
            <w:tcW w:w="4394" w:type="dxa"/>
            <w:gridSpan w:val="2"/>
            <w:tcBorders>
              <w:top w:val="single" w:sz="4" w:space="0" w:color="auto"/>
              <w:left w:val="single" w:sz="4" w:space="0" w:color="auto"/>
              <w:bottom w:val="single" w:sz="4" w:space="0" w:color="auto"/>
              <w:right w:val="single" w:sz="4" w:space="0" w:color="auto"/>
            </w:tcBorders>
            <w:vAlign w:val="center"/>
            <w:hideMark/>
          </w:tcPr>
          <w:p w14:paraId="3A24A41C" w14:textId="77777777" w:rsidR="00ED34F3" w:rsidRPr="00760A71" w:rsidRDefault="00ED34F3" w:rsidP="00A61205">
            <w:pPr>
              <w:pStyle w:val="Default"/>
              <w:jc w:val="both"/>
              <w:rPr>
                <w:rFonts w:asciiTheme="majorHAnsi" w:hAnsiTheme="majorHAnsi" w:cstheme="majorHAnsi"/>
              </w:rPr>
            </w:pPr>
            <w:r w:rsidRPr="00760A71">
              <w:rPr>
                <w:rFonts w:asciiTheme="majorHAnsi" w:hAnsiTheme="majorHAnsi" w:cstheme="majorHAnsi"/>
              </w:rPr>
              <w:t xml:space="preserve">DATAS: </w:t>
            </w:r>
          </w:p>
          <w:p w14:paraId="5245471F" w14:textId="77777777" w:rsidR="00ED34F3" w:rsidRPr="00760A71" w:rsidRDefault="00ED34F3" w:rsidP="00ED34F3">
            <w:pPr>
              <w:pStyle w:val="Default"/>
              <w:numPr>
                <w:ilvl w:val="0"/>
                <w:numId w:val="2"/>
              </w:numPr>
              <w:jc w:val="both"/>
              <w:rPr>
                <w:rFonts w:asciiTheme="majorHAnsi" w:hAnsiTheme="majorHAnsi" w:cstheme="majorHAnsi"/>
              </w:rPr>
            </w:pPr>
            <w:r w:rsidRPr="00760A71">
              <w:rPr>
                <w:rFonts w:asciiTheme="majorHAnsi" w:hAnsiTheme="majorHAnsi" w:cstheme="majorHAnsi"/>
              </w:rPr>
              <w:t xml:space="preserve">Credenciamento até: 08h do dia 02/02/2023. </w:t>
            </w:r>
          </w:p>
          <w:p w14:paraId="3F67B0FB" w14:textId="77777777" w:rsidR="00ED34F3" w:rsidRPr="00760A71" w:rsidRDefault="00ED34F3" w:rsidP="00ED34F3">
            <w:pPr>
              <w:pStyle w:val="Default"/>
              <w:numPr>
                <w:ilvl w:val="0"/>
                <w:numId w:val="2"/>
              </w:numPr>
              <w:jc w:val="both"/>
              <w:rPr>
                <w:rFonts w:asciiTheme="majorHAnsi" w:hAnsiTheme="majorHAnsi" w:cstheme="majorHAnsi"/>
              </w:rPr>
            </w:pPr>
            <w:r w:rsidRPr="00760A71">
              <w:rPr>
                <w:rFonts w:asciiTheme="majorHAnsi" w:hAnsiTheme="majorHAnsi" w:cstheme="majorHAnsi"/>
              </w:rPr>
              <w:t xml:space="preserve">Lançamento de proposta comercial e documentação de habilitação: 08h30min do dia 02/02/2023 </w:t>
            </w:r>
          </w:p>
          <w:p w14:paraId="2A284EFA" w14:textId="07FD56D8" w:rsidR="00ED34F3" w:rsidRPr="00760A71" w:rsidRDefault="00ED34F3" w:rsidP="00ED34F3">
            <w:pPr>
              <w:pStyle w:val="Default"/>
              <w:numPr>
                <w:ilvl w:val="0"/>
                <w:numId w:val="2"/>
              </w:numPr>
              <w:jc w:val="both"/>
              <w:rPr>
                <w:rFonts w:asciiTheme="majorHAnsi" w:hAnsiTheme="majorHAnsi" w:cstheme="majorHAnsi"/>
              </w:rPr>
            </w:pPr>
            <w:r w:rsidRPr="00760A71">
              <w:rPr>
                <w:rFonts w:asciiTheme="majorHAnsi" w:hAnsiTheme="majorHAnsi" w:cstheme="majorHAnsi"/>
              </w:rPr>
              <w:t>Abertura da sessão pública de lances: 09h30min do dia 02/02/2023</w:t>
            </w:r>
          </w:p>
        </w:tc>
      </w:tr>
      <w:tr w:rsidR="00ED34F3" w:rsidRPr="00760A71" w14:paraId="64DF6344" w14:textId="77777777" w:rsidTr="00A61205">
        <w:trPr>
          <w:cantSplit/>
        </w:trPr>
        <w:tc>
          <w:tcPr>
            <w:tcW w:w="10915" w:type="dxa"/>
            <w:gridSpan w:val="6"/>
            <w:tcBorders>
              <w:top w:val="single" w:sz="4" w:space="0" w:color="auto"/>
              <w:left w:val="single" w:sz="4" w:space="0" w:color="auto"/>
              <w:bottom w:val="single" w:sz="4" w:space="0" w:color="auto"/>
              <w:right w:val="single" w:sz="4" w:space="0" w:color="auto"/>
            </w:tcBorders>
            <w:vAlign w:val="center"/>
            <w:hideMark/>
          </w:tcPr>
          <w:p w14:paraId="010CD8A2" w14:textId="77777777" w:rsidR="00ED34F3" w:rsidRPr="00760A71" w:rsidRDefault="00ED34F3" w:rsidP="00A61205">
            <w:pPr>
              <w:tabs>
                <w:tab w:val="left" w:pos="4393"/>
                <w:tab w:val="center" w:pos="5386"/>
              </w:tabs>
              <w:jc w:val="center"/>
              <w:outlineLvl w:val="1"/>
              <w:rPr>
                <w:rFonts w:asciiTheme="majorHAnsi" w:hAnsiTheme="majorHAnsi" w:cstheme="majorHAnsi"/>
              </w:rPr>
            </w:pPr>
            <w:r w:rsidRPr="00760A71">
              <w:rPr>
                <w:rFonts w:asciiTheme="majorHAnsi" w:hAnsiTheme="majorHAnsi" w:cstheme="majorHAnsi"/>
              </w:rPr>
              <w:t>VALORES</w:t>
            </w:r>
          </w:p>
        </w:tc>
      </w:tr>
      <w:tr w:rsidR="00ED34F3" w:rsidRPr="00760A71" w14:paraId="0197E3AE" w14:textId="77777777" w:rsidTr="00DE3C26">
        <w:trPr>
          <w:cantSplit/>
          <w:trHeight w:val="520"/>
        </w:trPr>
        <w:tc>
          <w:tcPr>
            <w:tcW w:w="3263" w:type="dxa"/>
            <w:tcBorders>
              <w:top w:val="single" w:sz="4" w:space="0" w:color="auto"/>
              <w:left w:val="single" w:sz="4" w:space="0" w:color="auto"/>
              <w:bottom w:val="single" w:sz="4" w:space="0" w:color="auto"/>
              <w:right w:val="single" w:sz="4" w:space="0" w:color="auto"/>
            </w:tcBorders>
            <w:vAlign w:val="center"/>
            <w:hideMark/>
          </w:tcPr>
          <w:p w14:paraId="68F00C2E" w14:textId="77777777" w:rsidR="00ED34F3" w:rsidRPr="00760A71" w:rsidRDefault="00ED34F3" w:rsidP="00A61205">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Valor Estimado da Obra</w:t>
            </w:r>
          </w:p>
        </w:tc>
        <w:tc>
          <w:tcPr>
            <w:tcW w:w="2124" w:type="dxa"/>
            <w:gridSpan w:val="2"/>
            <w:tcBorders>
              <w:top w:val="single" w:sz="4" w:space="0" w:color="auto"/>
              <w:left w:val="single" w:sz="4" w:space="0" w:color="auto"/>
              <w:bottom w:val="single" w:sz="4" w:space="0" w:color="auto"/>
              <w:right w:val="single" w:sz="4" w:space="0" w:color="auto"/>
            </w:tcBorders>
            <w:vAlign w:val="center"/>
            <w:hideMark/>
          </w:tcPr>
          <w:p w14:paraId="5C103C44" w14:textId="77777777" w:rsidR="00ED34F3" w:rsidRPr="00760A71" w:rsidRDefault="00ED34F3" w:rsidP="00A61205">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 xml:space="preserve">Capital Social </w:t>
            </w:r>
          </w:p>
        </w:tc>
        <w:tc>
          <w:tcPr>
            <w:tcW w:w="2798" w:type="dxa"/>
            <w:gridSpan w:val="2"/>
            <w:tcBorders>
              <w:top w:val="single" w:sz="4" w:space="0" w:color="auto"/>
              <w:left w:val="single" w:sz="4" w:space="0" w:color="auto"/>
              <w:bottom w:val="single" w:sz="4" w:space="0" w:color="auto"/>
              <w:right w:val="single" w:sz="4" w:space="0" w:color="auto"/>
            </w:tcBorders>
            <w:vAlign w:val="center"/>
            <w:hideMark/>
          </w:tcPr>
          <w:p w14:paraId="75E4EAB2" w14:textId="77777777" w:rsidR="00ED34F3" w:rsidRPr="00760A71" w:rsidRDefault="00ED34F3" w:rsidP="00A61205">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Garantia de Proposta</w:t>
            </w:r>
          </w:p>
        </w:tc>
        <w:tc>
          <w:tcPr>
            <w:tcW w:w="2730" w:type="dxa"/>
            <w:tcBorders>
              <w:top w:val="single" w:sz="4" w:space="0" w:color="auto"/>
              <w:left w:val="single" w:sz="4" w:space="0" w:color="auto"/>
              <w:bottom w:val="single" w:sz="4" w:space="0" w:color="auto"/>
              <w:right w:val="single" w:sz="4" w:space="0" w:color="auto"/>
            </w:tcBorders>
            <w:vAlign w:val="center"/>
            <w:hideMark/>
          </w:tcPr>
          <w:p w14:paraId="6A0CA161" w14:textId="77777777" w:rsidR="00ED34F3" w:rsidRPr="00760A71" w:rsidRDefault="00ED34F3" w:rsidP="00A61205">
            <w:pPr>
              <w:keepNext/>
              <w:jc w:val="center"/>
              <w:outlineLvl w:val="0"/>
              <w:rPr>
                <w:rFonts w:asciiTheme="majorHAnsi" w:hAnsiTheme="majorHAnsi" w:cstheme="majorHAnsi"/>
                <w:iCs/>
                <w:lang w:val="x-none" w:eastAsia="x-none"/>
              </w:rPr>
            </w:pPr>
            <w:r w:rsidRPr="00760A71">
              <w:rPr>
                <w:rFonts w:asciiTheme="majorHAnsi" w:hAnsiTheme="majorHAnsi" w:cstheme="majorHAnsi"/>
                <w:iCs/>
                <w:lang w:val="x-none" w:eastAsia="x-none"/>
              </w:rPr>
              <w:t>Valor do Edital</w:t>
            </w:r>
          </w:p>
        </w:tc>
      </w:tr>
      <w:tr w:rsidR="00ED34F3" w:rsidRPr="00760A71" w14:paraId="3C61CC2C" w14:textId="77777777" w:rsidTr="00A61205">
        <w:trPr>
          <w:cantSplit/>
          <w:trHeight w:val="394"/>
        </w:trPr>
        <w:tc>
          <w:tcPr>
            <w:tcW w:w="3263" w:type="dxa"/>
            <w:tcBorders>
              <w:top w:val="single" w:sz="4" w:space="0" w:color="auto"/>
              <w:left w:val="single" w:sz="4" w:space="0" w:color="auto"/>
              <w:bottom w:val="single" w:sz="4" w:space="0" w:color="auto"/>
              <w:right w:val="single" w:sz="4" w:space="0" w:color="auto"/>
            </w:tcBorders>
            <w:vAlign w:val="center"/>
            <w:hideMark/>
          </w:tcPr>
          <w:p w14:paraId="3B062ABB" w14:textId="77777777" w:rsidR="00ED34F3" w:rsidRPr="00760A71" w:rsidRDefault="00ED34F3" w:rsidP="00A61205">
            <w:pPr>
              <w:autoSpaceDE w:val="0"/>
              <w:autoSpaceDN w:val="0"/>
              <w:adjustRightInd w:val="0"/>
              <w:jc w:val="center"/>
              <w:rPr>
                <w:rFonts w:asciiTheme="majorHAnsi" w:hAnsiTheme="majorHAnsi" w:cstheme="majorHAnsi"/>
                <w:bCs/>
              </w:rPr>
            </w:pPr>
            <w:r w:rsidRPr="00760A71">
              <w:rPr>
                <w:rFonts w:asciiTheme="majorHAnsi" w:hAnsiTheme="majorHAnsi" w:cstheme="majorHAnsi"/>
                <w:bCs/>
              </w:rPr>
              <w:t>R$</w:t>
            </w:r>
            <w:r w:rsidRPr="00760A71">
              <w:rPr>
                <w:rFonts w:asciiTheme="majorHAnsi" w:hAnsiTheme="majorHAnsi" w:cstheme="majorHAnsi"/>
              </w:rPr>
              <w:t xml:space="preserve"> </w:t>
            </w:r>
            <w:r w:rsidRPr="00760A71">
              <w:rPr>
                <w:rFonts w:asciiTheme="majorHAnsi" w:hAnsiTheme="majorHAnsi" w:cstheme="majorHAnsi"/>
                <w:bCs/>
              </w:rPr>
              <w:t>42.175.462,73</w:t>
            </w:r>
          </w:p>
        </w:tc>
        <w:tc>
          <w:tcPr>
            <w:tcW w:w="2124" w:type="dxa"/>
            <w:gridSpan w:val="2"/>
            <w:tcBorders>
              <w:top w:val="single" w:sz="4" w:space="0" w:color="auto"/>
              <w:left w:val="single" w:sz="4" w:space="0" w:color="auto"/>
              <w:bottom w:val="single" w:sz="4" w:space="0" w:color="auto"/>
              <w:right w:val="single" w:sz="4" w:space="0" w:color="auto"/>
            </w:tcBorders>
            <w:vAlign w:val="center"/>
            <w:hideMark/>
          </w:tcPr>
          <w:p w14:paraId="76A21B54" w14:textId="77777777" w:rsidR="00ED34F3" w:rsidRPr="00760A71" w:rsidRDefault="00ED34F3" w:rsidP="00A61205">
            <w:pPr>
              <w:autoSpaceDE w:val="0"/>
              <w:autoSpaceDN w:val="0"/>
              <w:adjustRightInd w:val="0"/>
              <w:jc w:val="center"/>
              <w:rPr>
                <w:rFonts w:asciiTheme="majorHAnsi" w:hAnsiTheme="majorHAnsi" w:cstheme="majorHAnsi"/>
                <w:color w:val="000000"/>
              </w:rPr>
            </w:pPr>
            <w:r w:rsidRPr="00760A71">
              <w:rPr>
                <w:rFonts w:asciiTheme="majorHAnsi" w:hAnsiTheme="majorHAnsi" w:cstheme="majorHAnsi"/>
                <w:color w:val="000000"/>
              </w:rPr>
              <w:t>R$ -</w:t>
            </w:r>
          </w:p>
        </w:tc>
        <w:tc>
          <w:tcPr>
            <w:tcW w:w="2798" w:type="dxa"/>
            <w:gridSpan w:val="2"/>
            <w:tcBorders>
              <w:top w:val="single" w:sz="4" w:space="0" w:color="auto"/>
              <w:left w:val="single" w:sz="4" w:space="0" w:color="auto"/>
              <w:bottom w:val="single" w:sz="4" w:space="0" w:color="auto"/>
              <w:right w:val="single" w:sz="4" w:space="0" w:color="auto"/>
            </w:tcBorders>
            <w:vAlign w:val="center"/>
            <w:hideMark/>
          </w:tcPr>
          <w:p w14:paraId="43FF5130" w14:textId="77777777" w:rsidR="00ED34F3" w:rsidRPr="00760A71" w:rsidRDefault="00ED34F3" w:rsidP="00A61205">
            <w:pPr>
              <w:autoSpaceDE w:val="0"/>
              <w:autoSpaceDN w:val="0"/>
              <w:adjustRightInd w:val="0"/>
              <w:jc w:val="center"/>
              <w:rPr>
                <w:rFonts w:asciiTheme="majorHAnsi" w:hAnsiTheme="majorHAnsi" w:cstheme="majorHAnsi"/>
                <w:bCs/>
              </w:rPr>
            </w:pPr>
            <w:r w:rsidRPr="00760A71">
              <w:rPr>
                <w:rFonts w:asciiTheme="majorHAnsi" w:hAnsiTheme="majorHAnsi" w:cstheme="majorHAnsi"/>
                <w:bCs/>
                <w:iCs/>
                <w:lang w:val="x-none" w:eastAsia="x-none"/>
              </w:rPr>
              <w:t xml:space="preserve">R$ </w:t>
            </w:r>
            <w:r w:rsidRPr="00760A71">
              <w:rPr>
                <w:rFonts w:asciiTheme="majorHAnsi" w:hAnsiTheme="majorHAnsi" w:cstheme="majorHAnsi"/>
                <w:bCs/>
                <w:iCs/>
                <w:lang w:eastAsia="x-none"/>
              </w:rPr>
              <w:t>-</w:t>
            </w:r>
          </w:p>
        </w:tc>
        <w:tc>
          <w:tcPr>
            <w:tcW w:w="2730" w:type="dxa"/>
            <w:tcBorders>
              <w:top w:val="single" w:sz="4" w:space="0" w:color="auto"/>
              <w:left w:val="single" w:sz="4" w:space="0" w:color="auto"/>
              <w:bottom w:val="single" w:sz="4" w:space="0" w:color="auto"/>
              <w:right w:val="single" w:sz="4" w:space="0" w:color="auto"/>
            </w:tcBorders>
            <w:vAlign w:val="center"/>
            <w:hideMark/>
          </w:tcPr>
          <w:p w14:paraId="34DA7907" w14:textId="77777777" w:rsidR="00ED34F3" w:rsidRPr="00760A71" w:rsidRDefault="00ED34F3" w:rsidP="00A61205">
            <w:pPr>
              <w:keepNext/>
              <w:jc w:val="center"/>
              <w:outlineLvl w:val="0"/>
              <w:rPr>
                <w:rFonts w:asciiTheme="majorHAnsi" w:hAnsiTheme="majorHAnsi" w:cstheme="majorHAnsi"/>
                <w:bCs/>
                <w:iCs/>
                <w:lang w:eastAsia="x-none"/>
              </w:rPr>
            </w:pPr>
            <w:r w:rsidRPr="00760A71">
              <w:rPr>
                <w:rFonts w:asciiTheme="majorHAnsi" w:hAnsiTheme="majorHAnsi" w:cstheme="majorHAnsi"/>
                <w:bCs/>
                <w:iCs/>
                <w:lang w:val="x-none" w:eastAsia="x-none"/>
              </w:rPr>
              <w:t xml:space="preserve">R$ </w:t>
            </w:r>
            <w:r w:rsidRPr="00760A71">
              <w:rPr>
                <w:rFonts w:asciiTheme="majorHAnsi" w:hAnsiTheme="majorHAnsi" w:cstheme="majorHAnsi"/>
                <w:bCs/>
                <w:iCs/>
                <w:lang w:eastAsia="x-none"/>
              </w:rPr>
              <w:t>-</w:t>
            </w:r>
          </w:p>
        </w:tc>
      </w:tr>
      <w:tr w:rsidR="00ED34F3" w:rsidRPr="00760A71" w14:paraId="23E92F04" w14:textId="77777777" w:rsidTr="00A61205">
        <w:trPr>
          <w:cantSplit/>
          <w:trHeight w:val="86"/>
        </w:trPr>
        <w:tc>
          <w:tcPr>
            <w:tcW w:w="10915" w:type="dxa"/>
            <w:gridSpan w:val="6"/>
            <w:tcBorders>
              <w:top w:val="single" w:sz="4" w:space="0" w:color="auto"/>
              <w:left w:val="single" w:sz="4" w:space="0" w:color="auto"/>
              <w:bottom w:val="single" w:sz="4" w:space="0" w:color="auto"/>
              <w:right w:val="single" w:sz="4" w:space="0" w:color="auto"/>
            </w:tcBorders>
            <w:hideMark/>
          </w:tcPr>
          <w:p w14:paraId="0EE28A88" w14:textId="77777777" w:rsidR="00ED34F3" w:rsidRPr="00760A71" w:rsidRDefault="00ED34F3" w:rsidP="00A61205">
            <w:pPr>
              <w:pStyle w:val="Default"/>
              <w:jc w:val="both"/>
              <w:rPr>
                <w:rFonts w:asciiTheme="majorHAnsi" w:hAnsiTheme="majorHAnsi" w:cstheme="majorHAnsi"/>
              </w:rPr>
            </w:pPr>
            <w:r w:rsidRPr="00760A71">
              <w:rPr>
                <w:rFonts w:asciiTheme="majorHAnsi" w:hAnsiTheme="majorHAnsi" w:cstheme="majorHAnsi"/>
              </w:rPr>
              <w:t>CAPACIDADE TÉCNICA: Atestado de Capacidade Técnico-Profissional fornecido por pessoa jurídica de direito público ou privado, devidamente registrado na entidade profissional competente, de que o profissional, comprovadamente integrante do quadro permanente do Licitante, executou, na qualidade de responsável técnico, serviços de restauração de pavimento em vias urbanas ou serviços de pavimentação/recuperação asfáltica em vias urbanas.</w:t>
            </w:r>
          </w:p>
        </w:tc>
      </w:tr>
      <w:tr w:rsidR="00ED34F3" w:rsidRPr="00760A71" w14:paraId="5E3C4B0E" w14:textId="77777777" w:rsidTr="00A61205">
        <w:trPr>
          <w:cantSplit/>
          <w:trHeight w:val="45"/>
        </w:trPr>
        <w:tc>
          <w:tcPr>
            <w:tcW w:w="10915" w:type="dxa"/>
            <w:gridSpan w:val="6"/>
            <w:tcBorders>
              <w:top w:val="single" w:sz="4" w:space="0" w:color="auto"/>
              <w:left w:val="single" w:sz="4" w:space="0" w:color="auto"/>
              <w:bottom w:val="single" w:sz="4" w:space="0" w:color="auto"/>
              <w:right w:val="single" w:sz="4" w:space="0" w:color="auto"/>
            </w:tcBorders>
          </w:tcPr>
          <w:p w14:paraId="43BD7B5A" w14:textId="77777777" w:rsidR="00ED34F3" w:rsidRPr="00760A71" w:rsidRDefault="00ED34F3" w:rsidP="00A61205">
            <w:pPr>
              <w:autoSpaceDE w:val="0"/>
              <w:autoSpaceDN w:val="0"/>
              <w:adjustRightInd w:val="0"/>
              <w:jc w:val="both"/>
              <w:rPr>
                <w:rFonts w:asciiTheme="majorHAnsi" w:hAnsiTheme="majorHAnsi" w:cstheme="majorHAnsi"/>
                <w:color w:val="000000"/>
              </w:rPr>
            </w:pPr>
            <w:r w:rsidRPr="00760A71">
              <w:rPr>
                <w:rFonts w:asciiTheme="majorHAnsi" w:hAnsiTheme="majorHAnsi" w:cstheme="majorHAnsi"/>
                <w:color w:val="000000"/>
              </w:rPr>
              <w:t>CAPACIDADE OPERACIONAL:</w:t>
            </w:r>
            <w:r w:rsidRPr="00760A71">
              <w:rPr>
                <w:rFonts w:asciiTheme="majorHAnsi" w:hAnsiTheme="majorHAnsi" w:cstheme="majorHAnsi"/>
              </w:rPr>
              <w:t xml:space="preserve"> </w:t>
            </w:r>
            <w:r w:rsidRPr="00760A71">
              <w:rPr>
                <w:rFonts w:asciiTheme="majorHAnsi" w:hAnsiTheme="majorHAnsi" w:cstheme="majorHAnsi"/>
                <w:color w:val="000000"/>
              </w:rPr>
              <w:t xml:space="preserve">Atestado(s) de Capacidade Técnico-Operacional fornecido(s) por pessoa(s) jurídica(s) de direito público ou privado, comprovando que o Licitante executou diretamente serviços de pavimentação com, no mínimo, as parcelas de relevância técnica e valores significativos abaixo indicados: </w:t>
            </w:r>
          </w:p>
          <w:p w14:paraId="57320FCC" w14:textId="77777777" w:rsidR="00ED34F3" w:rsidRPr="00760A71" w:rsidRDefault="00ED34F3" w:rsidP="00A61205">
            <w:pPr>
              <w:autoSpaceDE w:val="0"/>
              <w:autoSpaceDN w:val="0"/>
              <w:adjustRightInd w:val="0"/>
              <w:jc w:val="both"/>
              <w:rPr>
                <w:rFonts w:asciiTheme="majorHAnsi" w:hAnsiTheme="majorHAnsi" w:cstheme="majorHAnsi"/>
                <w:color w:val="000000"/>
              </w:rPr>
            </w:pPr>
            <w:r w:rsidRPr="00760A71">
              <w:rPr>
                <w:rFonts w:asciiTheme="majorHAnsi" w:hAnsiTheme="majorHAnsi" w:cstheme="majorHAnsi"/>
                <w:color w:val="000000"/>
              </w:rPr>
              <w:t xml:space="preserve">a. Aplicação de CBUQ com CAP Borracha– 8730,79 t; (40% dos valores de planilha) </w:t>
            </w:r>
          </w:p>
          <w:p w14:paraId="3694F8BA" w14:textId="77777777" w:rsidR="00ED34F3" w:rsidRPr="00760A71" w:rsidRDefault="00ED34F3" w:rsidP="00A61205">
            <w:pPr>
              <w:autoSpaceDE w:val="0"/>
              <w:autoSpaceDN w:val="0"/>
              <w:adjustRightInd w:val="0"/>
              <w:jc w:val="both"/>
              <w:rPr>
                <w:rFonts w:asciiTheme="majorHAnsi" w:hAnsiTheme="majorHAnsi" w:cstheme="majorHAnsi"/>
                <w:color w:val="000000"/>
              </w:rPr>
            </w:pPr>
            <w:r w:rsidRPr="00760A71">
              <w:rPr>
                <w:rFonts w:asciiTheme="majorHAnsi" w:hAnsiTheme="majorHAnsi" w:cstheme="majorHAnsi"/>
                <w:color w:val="000000"/>
              </w:rPr>
              <w:t xml:space="preserve">b. Fresagem de revestimento asfáltico– 70415,04 m²; (40% dos valores de planilha) </w:t>
            </w:r>
          </w:p>
          <w:p w14:paraId="0C16B577" w14:textId="77777777" w:rsidR="00ED34F3" w:rsidRPr="00760A71" w:rsidRDefault="00ED34F3" w:rsidP="00A61205">
            <w:pPr>
              <w:autoSpaceDE w:val="0"/>
              <w:autoSpaceDN w:val="0"/>
              <w:adjustRightInd w:val="0"/>
              <w:jc w:val="both"/>
              <w:rPr>
                <w:rFonts w:asciiTheme="majorHAnsi" w:hAnsiTheme="majorHAnsi" w:cstheme="majorHAnsi"/>
                <w:color w:val="000000"/>
              </w:rPr>
            </w:pPr>
            <w:r w:rsidRPr="00760A71">
              <w:rPr>
                <w:rFonts w:asciiTheme="majorHAnsi" w:hAnsiTheme="majorHAnsi" w:cstheme="majorHAnsi"/>
                <w:color w:val="000000"/>
              </w:rPr>
              <w:t>c. Reciclagem de pavimento– 2792,66 m³. (40% dos valores de planilha)</w:t>
            </w:r>
          </w:p>
        </w:tc>
      </w:tr>
      <w:tr w:rsidR="00ED34F3" w:rsidRPr="00760A71" w14:paraId="1D937F05" w14:textId="77777777" w:rsidTr="00A61205">
        <w:trPr>
          <w:cantSplit/>
          <w:trHeight w:val="404"/>
        </w:trPr>
        <w:tc>
          <w:tcPr>
            <w:tcW w:w="10915" w:type="dxa"/>
            <w:gridSpan w:val="6"/>
            <w:tcBorders>
              <w:top w:val="single" w:sz="4" w:space="0" w:color="auto"/>
              <w:left w:val="single" w:sz="4" w:space="0" w:color="auto"/>
              <w:bottom w:val="single" w:sz="4" w:space="0" w:color="auto"/>
              <w:right w:val="single" w:sz="4" w:space="0" w:color="auto"/>
            </w:tcBorders>
            <w:vAlign w:val="center"/>
            <w:hideMark/>
          </w:tcPr>
          <w:p w14:paraId="4A183419" w14:textId="77777777" w:rsidR="00ED34F3" w:rsidRPr="00760A71" w:rsidRDefault="00ED34F3" w:rsidP="00A61205">
            <w:pPr>
              <w:jc w:val="both"/>
              <w:outlineLvl w:val="1"/>
              <w:rPr>
                <w:rFonts w:asciiTheme="majorHAnsi" w:hAnsiTheme="majorHAnsi" w:cstheme="majorHAnsi"/>
              </w:rPr>
            </w:pPr>
            <w:r w:rsidRPr="00760A71">
              <w:rPr>
                <w:rFonts w:asciiTheme="majorHAnsi" w:hAnsiTheme="majorHAnsi" w:cstheme="majorHAnsi"/>
              </w:rPr>
              <w:t>ÍNDICES ECONÔMICOS: Conforme edital.</w:t>
            </w:r>
          </w:p>
        </w:tc>
      </w:tr>
      <w:tr w:rsidR="00ED34F3" w:rsidRPr="00760A71" w14:paraId="0683D1E4" w14:textId="77777777" w:rsidTr="00A61205">
        <w:trPr>
          <w:cantSplit/>
          <w:trHeight w:val="277"/>
        </w:trPr>
        <w:tc>
          <w:tcPr>
            <w:tcW w:w="10915" w:type="dxa"/>
            <w:gridSpan w:val="6"/>
            <w:tcBorders>
              <w:top w:val="single" w:sz="4" w:space="0" w:color="auto"/>
              <w:left w:val="single" w:sz="4" w:space="0" w:color="auto"/>
              <w:bottom w:val="single" w:sz="4" w:space="0" w:color="auto"/>
              <w:right w:val="single" w:sz="4" w:space="0" w:color="auto"/>
            </w:tcBorders>
            <w:vAlign w:val="center"/>
            <w:hideMark/>
          </w:tcPr>
          <w:p w14:paraId="4E3B3CDE" w14:textId="160E7540" w:rsidR="00ED34F3" w:rsidRPr="00760A71" w:rsidRDefault="00ED34F3" w:rsidP="00391227">
            <w:pPr>
              <w:jc w:val="both"/>
              <w:rPr>
                <w:rFonts w:asciiTheme="majorHAnsi" w:hAnsiTheme="majorHAnsi" w:cstheme="majorHAnsi"/>
              </w:rPr>
            </w:pPr>
            <w:r w:rsidRPr="00760A71">
              <w:rPr>
                <w:rFonts w:asciiTheme="majorHAnsi" w:hAnsiTheme="majorHAnsi" w:cstheme="majorHAnsi"/>
                <w:color w:val="000000"/>
              </w:rPr>
              <w:t>OBSERVAÇÕES:</w:t>
            </w:r>
            <w:r w:rsidR="00391227" w:rsidRPr="00760A71">
              <w:rPr>
                <w:rFonts w:asciiTheme="majorHAnsi" w:hAnsiTheme="majorHAnsi" w:cstheme="majorHAnsi"/>
              </w:rPr>
              <w:t xml:space="preserve"> </w:t>
            </w:r>
            <w:r w:rsidR="00391227" w:rsidRPr="00760A71">
              <w:rPr>
                <w:rFonts w:asciiTheme="majorHAnsi" w:hAnsiTheme="majorHAnsi" w:cstheme="majorHAnsi"/>
              </w:rPr>
              <w:t xml:space="preserve">A reabertura se faz necessária uma vez realizadas as alterações consolidadas na Circular nº 01 Seguem as novas datas e horários do certame: A sessão de lances será restrita a participação dos licitantes que enviaram proposta comercial e documentação de habilitação até as 08:30min do dia 02/02/2023, permanecendo inalteradas as regras previstas no Edital já </w:t>
            </w:r>
            <w:r w:rsidR="00391227" w:rsidRPr="00760A71">
              <w:rPr>
                <w:rFonts w:asciiTheme="majorHAnsi" w:hAnsiTheme="majorHAnsi" w:cstheme="majorHAnsi"/>
              </w:rPr>
              <w:t xml:space="preserve">disponível no site </w:t>
            </w:r>
            <w:hyperlink r:id="rId27" w:history="1">
              <w:r w:rsidR="00391227" w:rsidRPr="00760A71">
                <w:rPr>
                  <w:rStyle w:val="Hyperlink"/>
                  <w:rFonts w:asciiTheme="majorHAnsi" w:hAnsiTheme="majorHAnsi" w:cstheme="majorHAnsi"/>
                </w:rPr>
                <w:t>www.pbh.gov.br</w:t>
              </w:r>
            </w:hyperlink>
            <w:r w:rsidR="00391227" w:rsidRPr="00760A71">
              <w:rPr>
                <w:rFonts w:asciiTheme="majorHAnsi" w:hAnsiTheme="majorHAnsi" w:cstheme="majorHAnsi"/>
              </w:rPr>
              <w:t xml:space="preserve"> </w:t>
            </w:r>
            <w:r w:rsidR="00391227" w:rsidRPr="00760A71">
              <w:rPr>
                <w:rFonts w:asciiTheme="majorHAnsi" w:hAnsiTheme="majorHAnsi" w:cstheme="majorHAnsi"/>
              </w:rPr>
              <w:t xml:space="preserve">e nesta data disponibilizado no site </w:t>
            </w:r>
            <w:hyperlink r:id="rId28" w:history="1">
              <w:r w:rsidR="00391227" w:rsidRPr="00760A71">
                <w:rPr>
                  <w:rStyle w:val="Hyperlink"/>
                  <w:rFonts w:asciiTheme="majorHAnsi" w:hAnsiTheme="majorHAnsi" w:cstheme="majorHAnsi"/>
                </w:rPr>
                <w:t>www.licitacoes.caixa.gov.br</w:t>
              </w:r>
            </w:hyperlink>
            <w:r w:rsidR="00391227" w:rsidRPr="00760A71">
              <w:rPr>
                <w:rFonts w:asciiTheme="majorHAnsi" w:hAnsiTheme="majorHAnsi" w:cstheme="majorHAnsi"/>
              </w:rPr>
              <w:t>.</w:t>
            </w:r>
            <w:r w:rsidR="00391227" w:rsidRPr="00760A71">
              <w:rPr>
                <w:rFonts w:asciiTheme="majorHAnsi" w:hAnsiTheme="majorHAnsi" w:cstheme="majorHAnsi"/>
              </w:rPr>
              <w:t xml:space="preserve"> </w:t>
            </w:r>
          </w:p>
          <w:p w14:paraId="51A3731C" w14:textId="5FD3EDB7" w:rsidR="00ED34F3" w:rsidRPr="00760A71" w:rsidRDefault="00ED34F3" w:rsidP="00ED34F3">
            <w:pPr>
              <w:autoSpaceDE w:val="0"/>
              <w:autoSpaceDN w:val="0"/>
              <w:adjustRightInd w:val="0"/>
              <w:jc w:val="both"/>
              <w:rPr>
                <w:rFonts w:asciiTheme="majorHAnsi" w:hAnsiTheme="majorHAnsi" w:cstheme="majorHAnsi"/>
              </w:rPr>
            </w:pPr>
            <w:hyperlink r:id="rId29" w:history="1">
              <w:r w:rsidRPr="00760A71">
                <w:rPr>
                  <w:rStyle w:val="Hyperlink"/>
                  <w:rFonts w:asciiTheme="majorHAnsi" w:hAnsiTheme="majorHAnsi" w:cstheme="majorHAnsi"/>
                </w:rPr>
                <w:t>https://prefeitura.pbh.gov.br/obras-e-infraestrutura/licitacao/pregao-eletronico-029-2022</w:t>
              </w:r>
            </w:hyperlink>
            <w:r w:rsidRPr="00760A71">
              <w:rPr>
                <w:rFonts w:asciiTheme="majorHAnsi" w:hAnsiTheme="majorHAnsi" w:cstheme="majorHAnsi"/>
              </w:rPr>
              <w:t xml:space="preserve"> </w:t>
            </w:r>
            <w:r w:rsidRPr="00760A71">
              <w:rPr>
                <w:rFonts w:asciiTheme="majorHAnsi" w:hAnsiTheme="majorHAnsi" w:cstheme="majorHAnsi"/>
              </w:rPr>
              <w:t xml:space="preserve"> </w:t>
            </w:r>
          </w:p>
        </w:tc>
      </w:tr>
    </w:tbl>
    <w:p w14:paraId="4386C199" w14:textId="77777777" w:rsidR="00ED34F3" w:rsidRPr="00760A71" w:rsidRDefault="00ED34F3" w:rsidP="00A2605E">
      <w:pPr>
        <w:jc w:val="both"/>
        <w:rPr>
          <w:rFonts w:asciiTheme="majorHAnsi" w:hAnsiTheme="majorHAnsi" w:cstheme="majorHAnsi"/>
        </w:rPr>
      </w:pPr>
    </w:p>
    <w:p w14:paraId="23BDD7E9" w14:textId="77777777" w:rsidR="00ED34F3" w:rsidRPr="00760A71" w:rsidRDefault="00ED34F3" w:rsidP="00A2605E">
      <w:pPr>
        <w:jc w:val="both"/>
        <w:rPr>
          <w:rFonts w:asciiTheme="majorHAnsi" w:hAnsiTheme="majorHAnsi" w:cstheme="majorHAnsi"/>
        </w:rPr>
      </w:pPr>
    </w:p>
    <w:p w14:paraId="6D4131EA" w14:textId="0969B506" w:rsidR="00980965" w:rsidRDefault="00980965">
      <w:pPr>
        <w:rPr>
          <w:rFonts w:asciiTheme="majorHAnsi" w:hAnsiTheme="majorHAnsi" w:cstheme="majorHAnsi"/>
          <w:noProof/>
        </w:rPr>
      </w:pPr>
      <w:r>
        <w:rPr>
          <w:rFonts w:asciiTheme="majorHAnsi" w:hAnsiTheme="majorHAnsi" w:cstheme="majorHAnsi"/>
          <w:noProof/>
        </w:rPr>
        <w:br w:type="page"/>
      </w:r>
    </w:p>
    <w:p w14:paraId="37525E54" w14:textId="77777777" w:rsidR="00391850" w:rsidRPr="00760A71" w:rsidRDefault="00391850" w:rsidP="002803ED">
      <w:pPr>
        <w:rPr>
          <w:rFonts w:asciiTheme="majorHAnsi" w:hAnsiTheme="majorHAnsi" w:cstheme="majorHAnsi"/>
          <w:noProof/>
        </w:rPr>
      </w:pPr>
    </w:p>
    <w:p w14:paraId="7DD1DE71" w14:textId="34E4285D" w:rsidR="00FF40BD" w:rsidRPr="00760A71" w:rsidRDefault="00FF40BD" w:rsidP="002803ED">
      <w:pPr>
        <w:rPr>
          <w:rFonts w:asciiTheme="majorHAnsi" w:hAnsiTheme="majorHAnsi" w:cstheme="majorHAnsi"/>
        </w:rPr>
      </w:pPr>
      <w:r w:rsidRPr="00760A71">
        <w:rPr>
          <w:rFonts w:asciiTheme="majorHAnsi" w:hAnsiTheme="majorHAnsi" w:cs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59DA7D59" w14:textId="77777777" w:rsidR="002E7FA3" w:rsidRPr="00760A71" w:rsidRDefault="002E7FA3" w:rsidP="00F52335">
      <w:pPr>
        <w:autoSpaceDE w:val="0"/>
        <w:autoSpaceDN w:val="0"/>
        <w:adjustRightInd w:val="0"/>
        <w:jc w:val="center"/>
        <w:rPr>
          <w:rFonts w:asciiTheme="majorHAnsi" w:hAnsiTheme="majorHAnsi" w:cstheme="majorHAnsi"/>
          <w:b/>
        </w:rPr>
      </w:pPr>
    </w:p>
    <w:p w14:paraId="3E1001FF" w14:textId="77777777" w:rsidR="00737AAA" w:rsidRPr="00760A71" w:rsidRDefault="00737AAA" w:rsidP="00C1668E">
      <w:pPr>
        <w:autoSpaceDE w:val="0"/>
        <w:autoSpaceDN w:val="0"/>
        <w:adjustRightInd w:val="0"/>
        <w:jc w:val="center"/>
        <w:rPr>
          <w:rFonts w:asciiTheme="majorHAnsi" w:hAnsiTheme="majorHAnsi" w:cstheme="majorHAnsi"/>
          <w:b/>
        </w:rPr>
      </w:pPr>
    </w:p>
    <w:p w14:paraId="0B5AC721" w14:textId="77777777" w:rsidR="00C1668E" w:rsidRPr="00760A71" w:rsidRDefault="00C1668E" w:rsidP="00C1668E">
      <w:pPr>
        <w:autoSpaceDE w:val="0"/>
        <w:autoSpaceDN w:val="0"/>
        <w:adjustRightInd w:val="0"/>
        <w:jc w:val="center"/>
        <w:rPr>
          <w:rFonts w:asciiTheme="majorHAnsi" w:hAnsiTheme="majorHAnsi" w:cstheme="majorHAnsi"/>
          <w:b/>
        </w:rPr>
      </w:pPr>
      <w:r w:rsidRPr="00760A71">
        <w:rPr>
          <w:rFonts w:asciiTheme="majorHAnsi" w:hAnsiTheme="majorHAnsi" w:cstheme="majorHAnsi"/>
          <w:b/>
        </w:rPr>
        <w:t>ESTADO DE MINAS GERAIS</w:t>
      </w:r>
    </w:p>
    <w:p w14:paraId="7CAF6030" w14:textId="2CCFFB32" w:rsidR="00A36D8C" w:rsidRPr="00760A71" w:rsidRDefault="00A36D8C" w:rsidP="00A36D8C">
      <w:pPr>
        <w:autoSpaceDE w:val="0"/>
        <w:autoSpaceDN w:val="0"/>
        <w:adjustRightInd w:val="0"/>
        <w:jc w:val="both"/>
        <w:rPr>
          <w:rFonts w:asciiTheme="majorHAnsi" w:hAnsiTheme="majorHAnsi" w:cstheme="majorHAnsi"/>
          <w:b/>
        </w:rPr>
      </w:pPr>
      <w:r w:rsidRPr="00760A71">
        <w:rPr>
          <w:rFonts w:asciiTheme="majorHAnsi" w:hAnsiTheme="majorHAnsi" w:cstheme="majorHAnsi"/>
          <w:b/>
        </w:rPr>
        <w:t>MINISTÉRIO DA EDUCAÇÃO - UNIVERSIDADE FEDERAL DE MINAS GERAIS - ADMINISTRAÇÃO GERAL - PREGÃO ELETRÔNICO Nº 25/2022 - (DECRETO Nº 10.024/2019)</w:t>
      </w:r>
    </w:p>
    <w:p w14:paraId="4FA606EF" w14:textId="18BC6CAB" w:rsidR="00754112" w:rsidRPr="00760A71" w:rsidRDefault="00A36D8C" w:rsidP="00A36D8C">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Objeto: Objeto: Pregão Eletrônico - Coleta, transporte, e disposição final de Resíduo Comum semelhantes aos resíduos domiciliares gerados nas Unidades de Saúde do Campus Pampulha, Av. Antônio Carlos, 6627, Campus Pampulha - CEU/UFMG, Av. Cel Oscar Paschoal S/Nº, São José BH/MG - e no Campus Saúde (Escola de Enfermagem e Faculdade de Medicina) localizado à Av. Alfredo </w:t>
      </w:r>
      <w:proofErr w:type="spellStart"/>
      <w:r w:rsidRPr="00760A71">
        <w:rPr>
          <w:rFonts w:asciiTheme="majorHAnsi" w:hAnsiTheme="majorHAnsi" w:cstheme="majorHAnsi"/>
        </w:rPr>
        <w:t>Balena</w:t>
      </w:r>
      <w:proofErr w:type="spellEnd"/>
      <w:r w:rsidRPr="00760A71">
        <w:rPr>
          <w:rFonts w:asciiTheme="majorHAnsi" w:hAnsiTheme="majorHAnsi" w:cstheme="majorHAnsi"/>
        </w:rPr>
        <w:t>, 190 - Santa Efigênia, BH/MG, unidades da UFMG.</w:t>
      </w:r>
      <w:r w:rsidRPr="00760A71">
        <w:rPr>
          <w:rFonts w:asciiTheme="majorHAnsi" w:hAnsiTheme="majorHAnsi" w:cstheme="majorHAnsi"/>
        </w:rPr>
        <w:t xml:space="preserve"> </w:t>
      </w:r>
      <w:r w:rsidRPr="00760A71">
        <w:rPr>
          <w:rFonts w:asciiTheme="majorHAnsi" w:hAnsiTheme="majorHAnsi" w:cstheme="majorHAnsi"/>
        </w:rPr>
        <w:t xml:space="preserve">Edital a partir de: 19/01/2023 das 08:00 às 11:30 </w:t>
      </w:r>
      <w:proofErr w:type="spellStart"/>
      <w:r w:rsidRPr="00760A71">
        <w:rPr>
          <w:rFonts w:asciiTheme="majorHAnsi" w:hAnsiTheme="majorHAnsi" w:cstheme="majorHAnsi"/>
        </w:rPr>
        <w:t>Hs</w:t>
      </w:r>
      <w:proofErr w:type="spellEnd"/>
      <w:r w:rsidRPr="00760A71">
        <w:rPr>
          <w:rFonts w:asciiTheme="majorHAnsi" w:hAnsiTheme="majorHAnsi" w:cstheme="majorHAnsi"/>
        </w:rPr>
        <w:t xml:space="preserve"> e das 13:00 às 17:00 </w:t>
      </w:r>
      <w:proofErr w:type="spellStart"/>
      <w:r w:rsidRPr="00760A71">
        <w:rPr>
          <w:rFonts w:asciiTheme="majorHAnsi" w:hAnsiTheme="majorHAnsi" w:cstheme="majorHAnsi"/>
        </w:rPr>
        <w:t>Hs</w:t>
      </w:r>
      <w:proofErr w:type="spellEnd"/>
      <w:r w:rsidRPr="00760A71">
        <w:rPr>
          <w:rFonts w:asciiTheme="majorHAnsi" w:hAnsiTheme="majorHAnsi" w:cstheme="majorHAnsi"/>
        </w:rPr>
        <w:t xml:space="preserve"> - </w:t>
      </w:r>
      <w:r w:rsidRPr="00760A71">
        <w:rPr>
          <w:rFonts w:asciiTheme="majorHAnsi" w:hAnsiTheme="majorHAnsi" w:cstheme="majorHAnsi"/>
        </w:rPr>
        <w:t>Endereço: Av. Antonio C</w:t>
      </w:r>
      <w:r w:rsidRPr="00760A71">
        <w:rPr>
          <w:rFonts w:asciiTheme="majorHAnsi" w:hAnsiTheme="majorHAnsi" w:cstheme="majorHAnsi"/>
        </w:rPr>
        <w:t xml:space="preserve">arlos 6627 - Campus Pampulha - </w:t>
      </w:r>
      <w:r w:rsidRPr="00760A71">
        <w:rPr>
          <w:rFonts w:asciiTheme="majorHAnsi" w:hAnsiTheme="majorHAnsi" w:cstheme="majorHAnsi"/>
        </w:rPr>
        <w:t>Belo Horizonte (MG)</w:t>
      </w:r>
      <w:r w:rsidRPr="00760A71">
        <w:rPr>
          <w:rFonts w:asciiTheme="majorHAnsi" w:hAnsiTheme="majorHAnsi" w:cstheme="majorHAnsi"/>
        </w:rPr>
        <w:t xml:space="preserve"> - </w:t>
      </w:r>
      <w:r w:rsidRPr="00760A71">
        <w:rPr>
          <w:rFonts w:asciiTheme="majorHAnsi" w:hAnsiTheme="majorHAnsi" w:cstheme="majorHAnsi"/>
        </w:rPr>
        <w:t>Telefone: (0xx31) 34094681</w:t>
      </w:r>
      <w:r w:rsidRPr="00760A71">
        <w:rPr>
          <w:rFonts w:asciiTheme="majorHAnsi" w:hAnsiTheme="majorHAnsi" w:cstheme="majorHAnsi"/>
        </w:rPr>
        <w:t xml:space="preserve"> - </w:t>
      </w:r>
      <w:r w:rsidRPr="00760A71">
        <w:rPr>
          <w:rFonts w:asciiTheme="majorHAnsi" w:hAnsiTheme="majorHAnsi" w:cstheme="majorHAnsi"/>
        </w:rPr>
        <w:t>Fax: (0xx31)</w:t>
      </w:r>
      <w:r w:rsidRPr="00760A71">
        <w:rPr>
          <w:rFonts w:asciiTheme="majorHAnsi" w:hAnsiTheme="majorHAnsi" w:cstheme="majorHAnsi"/>
        </w:rPr>
        <w:t xml:space="preserve"> - </w:t>
      </w:r>
      <w:r w:rsidRPr="00760A71">
        <w:rPr>
          <w:rFonts w:asciiTheme="majorHAnsi" w:hAnsiTheme="majorHAnsi" w:cstheme="majorHAnsi"/>
        </w:rPr>
        <w:t>Entrega da Proposta:  a partir de 19/01/2023 às 08:00Hs</w:t>
      </w:r>
      <w:r w:rsidRPr="00760A71">
        <w:rPr>
          <w:rFonts w:asciiTheme="majorHAnsi" w:hAnsiTheme="majorHAnsi" w:cstheme="majorHAnsi"/>
        </w:rPr>
        <w:t xml:space="preserve"> - </w:t>
      </w:r>
      <w:r w:rsidRPr="00760A71">
        <w:rPr>
          <w:rFonts w:asciiTheme="majorHAnsi" w:hAnsiTheme="majorHAnsi" w:cstheme="majorHAnsi"/>
        </w:rPr>
        <w:t xml:space="preserve">Abertura da Proposta:  em 31/01/2023 às 09:00Hs, no endereço: </w:t>
      </w:r>
      <w:hyperlink r:id="rId31" w:history="1">
        <w:r w:rsidRPr="00760A71">
          <w:rPr>
            <w:rStyle w:val="Hyperlink"/>
            <w:rFonts w:asciiTheme="majorHAnsi" w:hAnsiTheme="majorHAnsi" w:cstheme="majorHAnsi"/>
          </w:rPr>
          <w:t>www.compras.gov.br</w:t>
        </w:r>
      </w:hyperlink>
      <w:r w:rsidRPr="00760A71">
        <w:rPr>
          <w:rFonts w:asciiTheme="majorHAnsi" w:hAnsiTheme="majorHAnsi" w:cstheme="majorHAnsi"/>
        </w:rPr>
        <w:t xml:space="preserve">. </w:t>
      </w:r>
      <w:r w:rsidR="00760A71" w:rsidRPr="00760A71">
        <w:rPr>
          <w:rFonts w:asciiTheme="majorHAnsi" w:hAnsiTheme="majorHAnsi" w:cstheme="majorHAnsi"/>
        </w:rPr>
        <w:t xml:space="preserve">Data da sessão: 31/01/2023 Horário: 09h00 (nove horas) Local: Portal de Compras do Governo Federal - </w:t>
      </w:r>
      <w:proofErr w:type="spellStart"/>
      <w:r w:rsidR="00760A71" w:rsidRPr="00760A71">
        <w:rPr>
          <w:rFonts w:asciiTheme="majorHAnsi" w:hAnsiTheme="majorHAnsi" w:cstheme="majorHAnsi"/>
        </w:rPr>
        <w:t>hLps</w:t>
      </w:r>
      <w:proofErr w:type="spellEnd"/>
      <w:r w:rsidR="00760A71" w:rsidRPr="00760A71">
        <w:rPr>
          <w:rFonts w:asciiTheme="majorHAnsi" w:hAnsiTheme="majorHAnsi" w:cstheme="majorHAnsi"/>
        </w:rPr>
        <w:t>://</w:t>
      </w:r>
      <w:r w:rsidR="00760A71" w:rsidRPr="00760A71">
        <w:rPr>
          <w:rFonts w:asciiTheme="majorHAnsi" w:hAnsiTheme="majorHAnsi" w:cstheme="majorHAnsi"/>
        </w:rPr>
        <w:t xml:space="preserve"> </w:t>
      </w:r>
      <w:hyperlink r:id="rId32" w:history="1">
        <w:r w:rsidR="00760A71" w:rsidRPr="00760A71">
          <w:rPr>
            <w:rStyle w:val="Hyperlink"/>
            <w:rFonts w:asciiTheme="majorHAnsi" w:hAnsiTheme="majorHAnsi" w:cstheme="majorHAnsi"/>
          </w:rPr>
          <w:t>www.gov.br/compras/pt-br</w:t>
        </w:r>
      </w:hyperlink>
      <w:r w:rsidR="00760A71" w:rsidRPr="00760A71">
        <w:rPr>
          <w:rFonts w:asciiTheme="majorHAnsi" w:hAnsiTheme="majorHAnsi" w:cstheme="majorHAnsi"/>
        </w:rPr>
        <w:t xml:space="preserve">. </w:t>
      </w:r>
    </w:p>
    <w:p w14:paraId="3A6AF010" w14:textId="77777777" w:rsidR="00A36D8C" w:rsidRPr="00760A71" w:rsidRDefault="00A36D8C" w:rsidP="00754112">
      <w:pPr>
        <w:autoSpaceDE w:val="0"/>
        <w:autoSpaceDN w:val="0"/>
        <w:adjustRightInd w:val="0"/>
        <w:jc w:val="both"/>
        <w:rPr>
          <w:rFonts w:asciiTheme="majorHAnsi" w:hAnsiTheme="majorHAnsi" w:cstheme="majorHAnsi"/>
          <w:b/>
        </w:rPr>
      </w:pPr>
    </w:p>
    <w:p w14:paraId="338872D6" w14:textId="77777777" w:rsidR="00A36D8C" w:rsidRPr="00760A71" w:rsidRDefault="00A36D8C" w:rsidP="00754112">
      <w:pPr>
        <w:autoSpaceDE w:val="0"/>
        <w:autoSpaceDN w:val="0"/>
        <w:adjustRightInd w:val="0"/>
        <w:jc w:val="both"/>
        <w:rPr>
          <w:rFonts w:asciiTheme="majorHAnsi" w:hAnsiTheme="majorHAnsi" w:cstheme="majorHAnsi"/>
          <w:b/>
        </w:rPr>
      </w:pPr>
    </w:p>
    <w:p w14:paraId="3B0F7DA7" w14:textId="1D02B550" w:rsidR="002529A1" w:rsidRPr="00760A71" w:rsidRDefault="002529A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BOTUMIRIM/MG - LICITAÇÕES E CONTRATOS CONCORRÊNCIA Nº 001/2023 </w:t>
      </w:r>
    </w:p>
    <w:p w14:paraId="1626AA9C" w14:textId="58D0B4C5" w:rsidR="005D6D2C" w:rsidRPr="00760A71" w:rsidRDefault="005D6D2C"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 Município de </w:t>
      </w:r>
      <w:proofErr w:type="spellStart"/>
      <w:r w:rsidRPr="00760A71">
        <w:rPr>
          <w:rFonts w:asciiTheme="majorHAnsi" w:hAnsiTheme="majorHAnsi" w:cstheme="majorHAnsi"/>
        </w:rPr>
        <w:t>Botumirim</w:t>
      </w:r>
      <w:proofErr w:type="spellEnd"/>
      <w:r w:rsidRPr="00760A71">
        <w:rPr>
          <w:rFonts w:asciiTheme="majorHAnsi" w:hAnsiTheme="majorHAnsi" w:cstheme="majorHAnsi"/>
        </w:rPr>
        <w:t xml:space="preserve">/MG torna público abertura da Concorrência nº 001/2023. Objeto: Contratação de empresa especializada para execução de pavimentação com </w:t>
      </w:r>
      <w:proofErr w:type="spellStart"/>
      <w:r w:rsidRPr="00760A71">
        <w:rPr>
          <w:rFonts w:asciiTheme="majorHAnsi" w:hAnsiTheme="majorHAnsi" w:cstheme="majorHAnsi"/>
        </w:rPr>
        <w:t>microrrevestimento</w:t>
      </w:r>
      <w:proofErr w:type="spellEnd"/>
      <w:r w:rsidRPr="00760A71">
        <w:rPr>
          <w:rFonts w:asciiTheme="majorHAnsi" w:hAnsiTheme="majorHAnsi" w:cstheme="majorHAnsi"/>
        </w:rPr>
        <w:t xml:space="preserve"> asfáltico a frio, com emulsão modificada com polímero e tapa buraco em PMF em ruas diversas do município de </w:t>
      </w:r>
      <w:proofErr w:type="spellStart"/>
      <w:r w:rsidRPr="00760A71">
        <w:rPr>
          <w:rFonts w:asciiTheme="majorHAnsi" w:hAnsiTheme="majorHAnsi" w:cstheme="majorHAnsi"/>
        </w:rPr>
        <w:t>Botumirim</w:t>
      </w:r>
      <w:proofErr w:type="spellEnd"/>
      <w:r w:rsidRPr="00760A71">
        <w:rPr>
          <w:rFonts w:asciiTheme="majorHAnsi" w:hAnsiTheme="majorHAnsi" w:cstheme="majorHAnsi"/>
        </w:rPr>
        <w:t xml:space="preserve">/MG. Prazo para entrega dos envelopes e realização do Credenciamento: até as 08:00 </w:t>
      </w:r>
      <w:proofErr w:type="spellStart"/>
      <w:r w:rsidRPr="00760A71">
        <w:rPr>
          <w:rFonts w:asciiTheme="majorHAnsi" w:hAnsiTheme="majorHAnsi" w:cstheme="majorHAnsi"/>
        </w:rPr>
        <w:t>hrs</w:t>
      </w:r>
      <w:proofErr w:type="spellEnd"/>
      <w:r w:rsidRPr="00760A71">
        <w:rPr>
          <w:rFonts w:asciiTheme="majorHAnsi" w:hAnsiTheme="majorHAnsi" w:cstheme="majorHAnsi"/>
        </w:rPr>
        <w:t xml:space="preserve"> do dia 16/02/2023. Sessão: a partir das 08:00hrs do dia 16/02/2023. Cópia do Edital e seus anexos poderão ser solicitadas pelo </w:t>
      </w:r>
      <w:proofErr w:type="spellStart"/>
      <w:r w:rsidRPr="00760A71">
        <w:rPr>
          <w:rFonts w:asciiTheme="majorHAnsi" w:hAnsiTheme="majorHAnsi" w:cstheme="majorHAnsi"/>
        </w:rPr>
        <w:t>tel</w:t>
      </w:r>
      <w:proofErr w:type="spellEnd"/>
      <w:r w:rsidRPr="00760A71">
        <w:rPr>
          <w:rFonts w:asciiTheme="majorHAnsi" w:hAnsiTheme="majorHAnsi" w:cstheme="majorHAnsi"/>
        </w:rPr>
        <w:t>: (38) 3255-1133 – e-mail:</w:t>
      </w:r>
      <w:r w:rsidR="0026272B" w:rsidRPr="00760A71">
        <w:rPr>
          <w:rFonts w:asciiTheme="majorHAnsi" w:hAnsiTheme="majorHAnsi" w:cstheme="majorHAnsi"/>
        </w:rPr>
        <w:t xml:space="preserve"> </w:t>
      </w:r>
      <w:hyperlink r:id="rId33" w:history="1">
        <w:r w:rsidR="0026272B" w:rsidRPr="00760A71">
          <w:rPr>
            <w:rStyle w:val="Hyperlink"/>
            <w:rFonts w:asciiTheme="majorHAnsi" w:hAnsiTheme="majorHAnsi" w:cstheme="majorHAnsi"/>
          </w:rPr>
          <w:t>licitacao@botumirim.mg.gov.br</w:t>
        </w:r>
      </w:hyperlink>
      <w:r w:rsidR="0026272B" w:rsidRPr="00760A71">
        <w:rPr>
          <w:rFonts w:asciiTheme="majorHAnsi" w:hAnsiTheme="majorHAnsi" w:cstheme="majorHAnsi"/>
        </w:rPr>
        <w:t xml:space="preserve">, </w:t>
      </w:r>
      <w:r w:rsidRPr="00760A71">
        <w:rPr>
          <w:rFonts w:asciiTheme="majorHAnsi" w:hAnsiTheme="majorHAnsi" w:cstheme="majorHAnsi"/>
        </w:rPr>
        <w:t xml:space="preserve">na página: </w:t>
      </w:r>
      <w:hyperlink r:id="rId34" w:history="1">
        <w:r w:rsidRPr="00760A71">
          <w:rPr>
            <w:rStyle w:val="Hyperlink"/>
            <w:rFonts w:asciiTheme="majorHAnsi" w:hAnsiTheme="majorHAnsi" w:cstheme="majorHAnsi"/>
          </w:rPr>
          <w:t>http://botumirim.mg.gov.br/</w:t>
        </w:r>
      </w:hyperlink>
      <w:r w:rsidRPr="00760A71">
        <w:rPr>
          <w:rFonts w:asciiTheme="majorHAnsi" w:hAnsiTheme="majorHAnsi" w:cstheme="majorHAnsi"/>
        </w:rPr>
        <w:t>.</w:t>
      </w:r>
    </w:p>
    <w:p w14:paraId="7FDD7646" w14:textId="77777777" w:rsidR="005D6D2C" w:rsidRPr="00760A71" w:rsidRDefault="005D6D2C" w:rsidP="00EF4909">
      <w:pPr>
        <w:autoSpaceDE w:val="0"/>
        <w:autoSpaceDN w:val="0"/>
        <w:adjustRightInd w:val="0"/>
        <w:jc w:val="both"/>
        <w:rPr>
          <w:rFonts w:asciiTheme="majorHAnsi" w:hAnsiTheme="majorHAnsi" w:cstheme="majorHAnsi"/>
        </w:rPr>
      </w:pPr>
    </w:p>
    <w:p w14:paraId="37CCF9CA" w14:textId="77777777" w:rsidR="005D6D2C" w:rsidRPr="00760A71" w:rsidRDefault="005D6D2C" w:rsidP="00EF4909">
      <w:pPr>
        <w:autoSpaceDE w:val="0"/>
        <w:autoSpaceDN w:val="0"/>
        <w:adjustRightInd w:val="0"/>
        <w:jc w:val="both"/>
        <w:rPr>
          <w:rFonts w:asciiTheme="majorHAnsi" w:hAnsiTheme="majorHAnsi" w:cstheme="majorHAnsi"/>
          <w:b/>
        </w:rPr>
      </w:pPr>
    </w:p>
    <w:p w14:paraId="1BEF8BF5" w14:textId="5FC780F0" w:rsidR="002529A1" w:rsidRPr="00760A71" w:rsidRDefault="002529A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PREFEITURA DE CIPOTÂNEA SECRETARIA MUNICIPAL DE ADMINISTRAÇÃO, FINANÇAS E CONTROLE PROCESSO Nº. 003/2023-TOMADA DE PREÇOS Nº. 001/2023</w:t>
      </w:r>
    </w:p>
    <w:p w14:paraId="4D977AAC" w14:textId="4FD8E608" w:rsidR="005D6D2C" w:rsidRPr="00760A71" w:rsidRDefault="005D6D2C"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AVISO DE LICITAÇÃO AVISO DE LICITAÇÃO PROCESSO Nº. 003/2023 – TOMADA DE PREÇOS N°. 001/2023 DATA DE REALIZAÇÃO DA SESSÃO: 02/02/2023 ÀS 09:00 HORAS. A PREFEITURA MUNICIPAL DE CIPOTÂNEA torna público que fará realizar licitação na modalidade TOMADA DE PREÇOS, destinada à Contratação de Empresa para Execução de Pavimentação Asfáltica na Rua Manoel Freitas de </w:t>
      </w:r>
      <w:proofErr w:type="spellStart"/>
      <w:r w:rsidRPr="00760A71">
        <w:rPr>
          <w:rFonts w:asciiTheme="majorHAnsi" w:hAnsiTheme="majorHAnsi" w:cstheme="majorHAnsi"/>
        </w:rPr>
        <w:t>CarvalhoCipotânea</w:t>
      </w:r>
      <w:proofErr w:type="spellEnd"/>
      <w:r w:rsidRPr="00760A71">
        <w:rPr>
          <w:rFonts w:asciiTheme="majorHAnsi" w:hAnsiTheme="majorHAnsi" w:cstheme="majorHAnsi"/>
        </w:rPr>
        <w:t>/MG, conforme planilha orçamentária e documentos de engenharia anexos ao Edital, em atendimento às necessidades da Secretaria Municipal de Obras e Urbanismo. Esta licitação regerse-á pelas disposições legais pertinentes, bem como pela Lei Nº. 8.666/93. O Edital completo encontra-se à disposição dos interessados para aquisição no Setor de Licitações do Município, situado na Rua Francisca Pedrosa, nº. 13, Centro, Cipotânea/MG, CEP 36.265-000, onde serão prestadas as informações e esclarecimentos que se fizerem necessárias aos licitantes.</w:t>
      </w:r>
    </w:p>
    <w:p w14:paraId="4FF5714C" w14:textId="77777777" w:rsidR="005D6D2C" w:rsidRPr="00760A71" w:rsidRDefault="005D6D2C" w:rsidP="00EF4909">
      <w:pPr>
        <w:autoSpaceDE w:val="0"/>
        <w:autoSpaceDN w:val="0"/>
        <w:adjustRightInd w:val="0"/>
        <w:jc w:val="both"/>
        <w:rPr>
          <w:rFonts w:asciiTheme="majorHAnsi" w:hAnsiTheme="majorHAnsi" w:cstheme="majorHAnsi"/>
        </w:rPr>
      </w:pPr>
    </w:p>
    <w:p w14:paraId="45E4739C" w14:textId="77777777" w:rsidR="005D6D2C" w:rsidRPr="00760A71" w:rsidRDefault="005D6D2C" w:rsidP="00EF4909">
      <w:pPr>
        <w:autoSpaceDE w:val="0"/>
        <w:autoSpaceDN w:val="0"/>
        <w:adjustRightInd w:val="0"/>
        <w:jc w:val="both"/>
        <w:rPr>
          <w:rFonts w:asciiTheme="majorHAnsi" w:hAnsiTheme="majorHAnsi" w:cstheme="majorHAnsi"/>
          <w:b/>
        </w:rPr>
      </w:pPr>
    </w:p>
    <w:p w14:paraId="4EFDAB4E" w14:textId="03AA4DE2" w:rsidR="002529A1" w:rsidRPr="00760A71" w:rsidRDefault="002529A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PREFEITURA DE CONCEIÇÃO DO MATO DENTRO DEPARTAMENTO DE LICITAÇÕES E CONTRATOS AVISO DE LICITAÇÃO – CONCORRÊNCIA Nº 001/2023. </w:t>
      </w:r>
    </w:p>
    <w:p w14:paraId="6834064E" w14:textId="74A1A67A" w:rsidR="005D6D2C" w:rsidRPr="00760A71" w:rsidRDefault="005D6D2C"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 Município de Conceição do Mato Dentro – MG torna público que realizará o Processo nº 001/2023, cujo objeto é o Registro de preço, pelo prazo de doze meses, para futura e eventual contratação de empresa especializada </w:t>
      </w:r>
      <w:r w:rsidRPr="00760A71">
        <w:rPr>
          <w:rFonts w:asciiTheme="majorHAnsi" w:hAnsiTheme="majorHAnsi" w:cstheme="majorHAnsi"/>
        </w:rPr>
        <w:lastRenderedPageBreak/>
        <w:t xml:space="preserve">para prestação dos serviços de recapeamento asfáltico, pavimentação asfáltica, recomposição de pavimento (Operação Tapa Buraco) e manutenção de vias, conforme Memorial Descritivo e Planilha Orçamentária de Custos, anexos a este Edital 001/2023. Dia da abertura: 23 de fevereiro de 2023, às 09h30min.Maiores informações pelo telefone (31) 3868-2398 - Edital disponível no site oficial do Município – </w:t>
      </w:r>
      <w:hyperlink r:id="rId35" w:history="1">
        <w:r w:rsidRPr="00760A71">
          <w:rPr>
            <w:rStyle w:val="Hyperlink"/>
            <w:rFonts w:asciiTheme="majorHAnsi" w:hAnsiTheme="majorHAnsi" w:cstheme="majorHAnsi"/>
          </w:rPr>
          <w:t>www.cmd.mg.gov.br</w:t>
        </w:r>
      </w:hyperlink>
      <w:r w:rsidRPr="00760A71">
        <w:rPr>
          <w:rFonts w:asciiTheme="majorHAnsi" w:hAnsiTheme="majorHAnsi" w:cstheme="majorHAnsi"/>
        </w:rPr>
        <w:t>.</w:t>
      </w:r>
    </w:p>
    <w:p w14:paraId="00E4261E" w14:textId="77777777" w:rsidR="00126108" w:rsidRPr="00760A71" w:rsidRDefault="00126108" w:rsidP="00EF4909">
      <w:pPr>
        <w:autoSpaceDE w:val="0"/>
        <w:autoSpaceDN w:val="0"/>
        <w:adjustRightInd w:val="0"/>
        <w:jc w:val="both"/>
        <w:rPr>
          <w:rFonts w:asciiTheme="majorHAnsi" w:hAnsiTheme="majorHAnsi" w:cstheme="majorHAnsi"/>
          <w:b/>
        </w:rPr>
      </w:pPr>
    </w:p>
    <w:p w14:paraId="4B97028C" w14:textId="77777777" w:rsidR="00126108" w:rsidRPr="00760A71" w:rsidRDefault="00126108" w:rsidP="00EF4909">
      <w:pPr>
        <w:autoSpaceDE w:val="0"/>
        <w:autoSpaceDN w:val="0"/>
        <w:adjustRightInd w:val="0"/>
        <w:jc w:val="both"/>
        <w:rPr>
          <w:rFonts w:asciiTheme="majorHAnsi" w:hAnsiTheme="majorHAnsi" w:cstheme="majorHAnsi"/>
          <w:b/>
        </w:rPr>
      </w:pPr>
    </w:p>
    <w:p w14:paraId="787C79AC" w14:textId="4571F1CE" w:rsidR="002529A1" w:rsidRPr="00760A71" w:rsidRDefault="002529A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CÓRREGO DANTA PREFEITURA MUNICIPAL TP Nº 001/2023 PRC 003/2023 </w:t>
      </w:r>
    </w:p>
    <w:p w14:paraId="7B4990CB" w14:textId="7E5C7B7B" w:rsidR="00126108" w:rsidRPr="00760A71" w:rsidRDefault="00126108"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Prefeitura Municipal de Córrego Danta, torna pública e para conhecimento das interessadas em participar da licitação referente ao PRC 003/2023, TP nº 001/2023, cujo objeto é a “Contratação de empresa especializada para prestação de serviço de Calçamento em bloquete sextavado da Rua Projetada na Região Central da Cidade de Córrego Danta, conforme planilha orçamentária, memorial descritivo e demais documentos técnicos, conforme solicitação da Secretaria Municipal de Obras”, que houve ALTERAÇÃO na redação do item 13.1 letra a), conforme solicitado pelo Engenheiro responsável. Em razão da alteração, fica designada nova data para abertura da sessão, ficando a mesma agendada para o dia 07 de fevereiro de 2023, às 09:30 (nove e trinta) horas na sede da Prefeitura. Os interessados poderão adquirir o edital e demais documentos técnicos retifi</w:t>
      </w:r>
      <w:r w:rsidR="0026272B" w:rsidRPr="00760A71">
        <w:rPr>
          <w:rFonts w:asciiTheme="majorHAnsi" w:hAnsiTheme="majorHAnsi" w:cstheme="majorHAnsi"/>
        </w:rPr>
        <w:t xml:space="preserve">cados no site </w:t>
      </w:r>
      <w:hyperlink r:id="rId36" w:history="1">
        <w:r w:rsidR="0026272B" w:rsidRPr="00760A71">
          <w:rPr>
            <w:rStyle w:val="Hyperlink"/>
            <w:rFonts w:asciiTheme="majorHAnsi" w:hAnsiTheme="majorHAnsi" w:cstheme="majorHAnsi"/>
          </w:rPr>
          <w:t>www.corregodanta.mg.gov.br</w:t>
        </w:r>
      </w:hyperlink>
      <w:r w:rsidR="0026272B" w:rsidRPr="00760A71">
        <w:rPr>
          <w:rFonts w:asciiTheme="majorHAnsi" w:hAnsiTheme="majorHAnsi" w:cstheme="majorHAnsi"/>
        </w:rPr>
        <w:t xml:space="preserve">, </w:t>
      </w:r>
      <w:r w:rsidRPr="00760A71">
        <w:rPr>
          <w:rFonts w:asciiTheme="majorHAnsi" w:hAnsiTheme="majorHAnsi" w:cstheme="majorHAnsi"/>
        </w:rPr>
        <w:t xml:space="preserve">ou pelo e-mail; </w:t>
      </w:r>
      <w:hyperlink r:id="rId37" w:history="1">
        <w:r w:rsidRPr="00760A71">
          <w:rPr>
            <w:rStyle w:val="Hyperlink"/>
            <w:rFonts w:asciiTheme="majorHAnsi" w:hAnsiTheme="majorHAnsi" w:cstheme="majorHAnsi"/>
          </w:rPr>
          <w:t>licitacao@corregodanta.mg.gov.br</w:t>
        </w:r>
      </w:hyperlink>
      <w:r w:rsidRPr="00760A71">
        <w:rPr>
          <w:rFonts w:asciiTheme="majorHAnsi" w:hAnsiTheme="majorHAnsi" w:cstheme="majorHAnsi"/>
        </w:rPr>
        <w:t>.</w:t>
      </w:r>
    </w:p>
    <w:p w14:paraId="4E3B8CC4" w14:textId="77777777" w:rsidR="00126108" w:rsidRPr="00760A71" w:rsidRDefault="00126108" w:rsidP="00EF4909">
      <w:pPr>
        <w:autoSpaceDE w:val="0"/>
        <w:autoSpaceDN w:val="0"/>
        <w:adjustRightInd w:val="0"/>
        <w:jc w:val="both"/>
        <w:rPr>
          <w:rFonts w:asciiTheme="majorHAnsi" w:hAnsiTheme="majorHAnsi" w:cstheme="majorHAnsi"/>
        </w:rPr>
      </w:pPr>
    </w:p>
    <w:p w14:paraId="3F6BE757" w14:textId="77777777" w:rsidR="00126108" w:rsidRPr="00760A71" w:rsidRDefault="00126108" w:rsidP="00EF4909">
      <w:pPr>
        <w:autoSpaceDE w:val="0"/>
        <w:autoSpaceDN w:val="0"/>
        <w:adjustRightInd w:val="0"/>
        <w:jc w:val="both"/>
        <w:rPr>
          <w:rFonts w:asciiTheme="majorHAnsi" w:hAnsiTheme="majorHAnsi" w:cstheme="majorHAnsi"/>
          <w:b/>
        </w:rPr>
      </w:pPr>
    </w:p>
    <w:p w14:paraId="3CFA18DE" w14:textId="06CBA810"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FRANCISCÓPOLIS PREFEITURA MUNICIPAL TOMADA DE PREÇOS N.º 004/2023. </w:t>
      </w:r>
    </w:p>
    <w:p w14:paraId="2996CEBF" w14:textId="03988686" w:rsidR="00126108" w:rsidRPr="00760A71" w:rsidRDefault="00126108"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A Prefeitura de </w:t>
      </w:r>
      <w:proofErr w:type="spellStart"/>
      <w:r w:rsidRPr="00760A71">
        <w:rPr>
          <w:rFonts w:asciiTheme="majorHAnsi" w:hAnsiTheme="majorHAnsi" w:cstheme="majorHAnsi"/>
        </w:rPr>
        <w:t>Franciscópolis</w:t>
      </w:r>
      <w:proofErr w:type="spellEnd"/>
      <w:r w:rsidRPr="00760A71">
        <w:rPr>
          <w:rFonts w:asciiTheme="majorHAnsi" w:hAnsiTheme="majorHAnsi" w:cstheme="majorHAnsi"/>
        </w:rPr>
        <w:t xml:space="preserve"> torna público que realizará no dia 02/02/2023 às 09H00MIN a Tomada de Preços N.º 004/2022 para contratação de empresa especializada para a prestação de serviços na área de engenharia, incluindo mão-de-obra, materiais e disponibilização de equipamentos necessários para a Reforma da Quadra Poliesportiva na Rua José Pinheiro, com recursos oriundos do acordo firmado entre o Governo de Minas Gerais e a mineradora Vale. O Edital completo poderá ser adquirido no endereço eletrônico </w:t>
      </w:r>
      <w:hyperlink r:id="rId38" w:history="1">
        <w:r w:rsidR="0026272B" w:rsidRPr="00760A71">
          <w:rPr>
            <w:rStyle w:val="Hyperlink"/>
            <w:rFonts w:asciiTheme="majorHAnsi" w:hAnsiTheme="majorHAnsi" w:cstheme="majorHAnsi"/>
          </w:rPr>
          <w:t>https://www.franciscopolis.mg.gov.br</w:t>
        </w:r>
      </w:hyperlink>
      <w:r w:rsidR="0026272B" w:rsidRPr="00760A71">
        <w:rPr>
          <w:rFonts w:asciiTheme="majorHAnsi" w:hAnsiTheme="majorHAnsi" w:cstheme="majorHAnsi"/>
        </w:rPr>
        <w:t xml:space="preserve"> </w:t>
      </w:r>
      <w:r w:rsidRPr="00760A71">
        <w:rPr>
          <w:rFonts w:asciiTheme="majorHAnsi" w:hAnsiTheme="majorHAnsi" w:cstheme="majorHAnsi"/>
        </w:rPr>
        <w:t xml:space="preserve">ou solicitando através do e-mail </w:t>
      </w:r>
      <w:proofErr w:type="spellStart"/>
      <w:r w:rsidRPr="00760A71">
        <w:rPr>
          <w:rFonts w:asciiTheme="majorHAnsi" w:hAnsiTheme="majorHAnsi" w:cstheme="majorHAnsi"/>
        </w:rPr>
        <w:t>licitacaofranciscopolis</w:t>
      </w:r>
      <w:proofErr w:type="spellEnd"/>
      <w:r w:rsidRPr="00760A71">
        <w:rPr>
          <w:rFonts w:asciiTheme="majorHAnsi" w:hAnsiTheme="majorHAnsi" w:cstheme="majorHAnsi"/>
        </w:rPr>
        <w:t>@ gmail.co</w:t>
      </w:r>
      <w:r w:rsidR="0026272B" w:rsidRPr="00760A71">
        <w:rPr>
          <w:rFonts w:asciiTheme="majorHAnsi" w:hAnsiTheme="majorHAnsi" w:cstheme="majorHAnsi"/>
        </w:rPr>
        <w:t xml:space="preserve">m. Informações (33) 3514 8000. </w:t>
      </w:r>
    </w:p>
    <w:p w14:paraId="309C7CB1" w14:textId="77777777" w:rsidR="00126108" w:rsidRPr="00760A71" w:rsidRDefault="00126108" w:rsidP="00EF4909">
      <w:pPr>
        <w:autoSpaceDE w:val="0"/>
        <w:autoSpaceDN w:val="0"/>
        <w:adjustRightInd w:val="0"/>
        <w:jc w:val="both"/>
        <w:rPr>
          <w:rFonts w:asciiTheme="majorHAnsi" w:hAnsiTheme="majorHAnsi" w:cstheme="majorHAnsi"/>
        </w:rPr>
      </w:pPr>
    </w:p>
    <w:p w14:paraId="7E684DCA" w14:textId="77777777" w:rsidR="00126108" w:rsidRPr="00760A71" w:rsidRDefault="00126108" w:rsidP="00EF4909">
      <w:pPr>
        <w:autoSpaceDE w:val="0"/>
        <w:autoSpaceDN w:val="0"/>
        <w:adjustRightInd w:val="0"/>
        <w:jc w:val="both"/>
        <w:rPr>
          <w:rFonts w:asciiTheme="majorHAnsi" w:hAnsiTheme="majorHAnsi" w:cstheme="majorHAnsi"/>
          <w:b/>
        </w:rPr>
      </w:pPr>
    </w:p>
    <w:p w14:paraId="3D35E46E" w14:textId="7E57FB78"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PREFEITURA MUNICIPAL DE </w:t>
      </w:r>
      <w:proofErr w:type="gramStart"/>
      <w:r w:rsidRPr="00760A71">
        <w:rPr>
          <w:rFonts w:asciiTheme="majorHAnsi" w:hAnsiTheme="majorHAnsi" w:cstheme="majorHAnsi"/>
          <w:b/>
        </w:rPr>
        <w:t>FRONTEIRA  -</w:t>
      </w:r>
      <w:proofErr w:type="gramEnd"/>
      <w:r w:rsidRPr="00760A71">
        <w:rPr>
          <w:rFonts w:asciiTheme="majorHAnsi" w:hAnsiTheme="majorHAnsi" w:cstheme="majorHAnsi"/>
          <w:b/>
        </w:rPr>
        <w:t xml:space="preserve"> AVISO - EDITAL DE LICITAÇÃO TOMADA DE PREÇOS Nº 002/2023 </w:t>
      </w:r>
    </w:p>
    <w:p w14:paraId="027D4722" w14:textId="1B56B986" w:rsidR="00126108" w:rsidRPr="00760A71" w:rsidRDefault="00126108"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“MENOR PREÇO GLOBAL” Prefeitura Municipal de Fronteira - Aviso - Edital de Licitação - Tomada de Preços nº 002/2023 - “Menor Preço Global” - O Prefeito Municipal no uso de suas atribuições legais, torna público que receberá até às 08hrs20min do dia 06 de fevereiro de 2023, os envelopes de habilitação e propostas, no protocolo central, sito na Av. Minas Gerais nº 110 - Centro - Fronteira/MG, referente à Tomada de Preços nº 002/2023, objetivando a contratação de empresa especializada na área da engenharia, para execução de obras de pavimentação asfáltica em diversos logradouros deste município, conforme Convênio de Saída nº 1301001033/2021/SEINFRA, firmado entre o Estado de Minas Gerais, por Intermédio da Secretaria de Estado de Infraestrutura e Mobilidade e o Município de Fronteira/MG. Edital disponível no endereço eletrônico </w:t>
      </w:r>
      <w:hyperlink r:id="rId39" w:history="1">
        <w:r w:rsidR="0026272B" w:rsidRPr="00760A71">
          <w:rPr>
            <w:rStyle w:val="Hyperlink"/>
            <w:rFonts w:asciiTheme="majorHAnsi" w:hAnsiTheme="majorHAnsi" w:cstheme="majorHAnsi"/>
          </w:rPr>
          <w:t>www.fronteira.mg.gov.br/licitacao/</w:t>
        </w:r>
      </w:hyperlink>
      <w:r w:rsidR="0026272B" w:rsidRPr="00760A71">
        <w:rPr>
          <w:rFonts w:asciiTheme="majorHAnsi" w:hAnsiTheme="majorHAnsi" w:cstheme="majorHAnsi"/>
        </w:rPr>
        <w:t xml:space="preserve">. </w:t>
      </w:r>
    </w:p>
    <w:p w14:paraId="4DF81147" w14:textId="77777777" w:rsidR="005D6D2C" w:rsidRPr="00760A71" w:rsidRDefault="005D6D2C" w:rsidP="00EF4909">
      <w:pPr>
        <w:autoSpaceDE w:val="0"/>
        <w:autoSpaceDN w:val="0"/>
        <w:adjustRightInd w:val="0"/>
        <w:jc w:val="both"/>
        <w:rPr>
          <w:rFonts w:asciiTheme="majorHAnsi" w:hAnsiTheme="majorHAnsi" w:cstheme="majorHAnsi"/>
        </w:rPr>
      </w:pPr>
    </w:p>
    <w:p w14:paraId="40BBC0E3" w14:textId="77777777" w:rsidR="005D6D2C" w:rsidRPr="00760A71" w:rsidRDefault="005D6D2C" w:rsidP="00EF4909">
      <w:pPr>
        <w:autoSpaceDE w:val="0"/>
        <w:autoSpaceDN w:val="0"/>
        <w:adjustRightInd w:val="0"/>
        <w:jc w:val="both"/>
        <w:rPr>
          <w:rFonts w:asciiTheme="majorHAnsi" w:hAnsiTheme="majorHAnsi" w:cstheme="majorHAnsi"/>
          <w:b/>
        </w:rPr>
      </w:pPr>
    </w:p>
    <w:p w14:paraId="11885AF0" w14:textId="2C67BB77"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PREFEITURA MUNICIPAL DE GUARDA MOR – PROCESSO LICITATÓRIO Nº 04/2023, MODALIDADE TOMADA DE PREÇO- Nº 02/2023 </w:t>
      </w:r>
    </w:p>
    <w:p w14:paraId="7DE3941C" w14:textId="46E144CA" w:rsidR="005D6D2C" w:rsidRPr="00760A71" w:rsidRDefault="005D6D2C"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Objeto: CONTRATACAO DE EMPRESA ESPECIALIZADA PARA EXECUCAO DOS SERVICOS DE MAO DE OBRA PARA CONSTRUCAO DE 02 (DUAS) CASAS TIPO POPULARES PARA FAMILIAS DE BAIXA RENDA DA MUNICIPALIDADE </w:t>
      </w:r>
      <w:r w:rsidRPr="00760A71">
        <w:rPr>
          <w:rFonts w:asciiTheme="majorHAnsi" w:hAnsiTheme="majorHAnsi" w:cstheme="majorHAnsi"/>
        </w:rPr>
        <w:lastRenderedPageBreak/>
        <w:t xml:space="preserve">MEDIANTE DEMANDA DA SECRETARIA MUNICIPAL DE ASSISTENCIA SOCIAL DO MUNICIPIO. CONFORME ESPECIFICACOES DESTE EDITAL E SEUS ANEXO. Tipo menor preço por empreitada global JULGAMENTO: 01/02/2023 as 14:00 </w:t>
      </w:r>
      <w:proofErr w:type="spellStart"/>
      <w:r w:rsidRPr="00760A71">
        <w:rPr>
          <w:rFonts w:asciiTheme="majorHAnsi" w:hAnsiTheme="majorHAnsi" w:cstheme="majorHAnsi"/>
        </w:rPr>
        <w:t>hs</w:t>
      </w:r>
      <w:proofErr w:type="spellEnd"/>
      <w:r w:rsidRPr="00760A71">
        <w:rPr>
          <w:rFonts w:asciiTheme="majorHAnsi" w:hAnsiTheme="majorHAnsi" w:cstheme="majorHAnsi"/>
        </w:rPr>
        <w:t xml:space="preserve">. Informações setor de Compras e Licitação da Prefeitura Municipal: Rua Goiás,166 centro CEP 38570-000 Fone (38) 3673-1166 site: </w:t>
      </w:r>
      <w:hyperlink r:id="rId40" w:history="1">
        <w:r w:rsidR="0026272B" w:rsidRPr="00760A71">
          <w:rPr>
            <w:rStyle w:val="Hyperlink"/>
            <w:rFonts w:asciiTheme="majorHAnsi" w:hAnsiTheme="majorHAnsi" w:cstheme="majorHAnsi"/>
          </w:rPr>
          <w:t>www.guardamor.mg.gov.br</w:t>
        </w:r>
      </w:hyperlink>
      <w:r w:rsidRPr="00760A71">
        <w:rPr>
          <w:rFonts w:asciiTheme="majorHAnsi" w:hAnsiTheme="majorHAnsi" w:cstheme="majorHAnsi"/>
        </w:rPr>
        <w:t>,</w:t>
      </w:r>
      <w:r w:rsidR="0026272B" w:rsidRPr="00760A71">
        <w:rPr>
          <w:rFonts w:asciiTheme="majorHAnsi" w:hAnsiTheme="majorHAnsi" w:cstheme="majorHAnsi"/>
        </w:rPr>
        <w:t xml:space="preserve"> </w:t>
      </w:r>
      <w:proofErr w:type="spellStart"/>
      <w:r w:rsidRPr="00760A71">
        <w:rPr>
          <w:rFonts w:asciiTheme="majorHAnsi" w:hAnsiTheme="majorHAnsi" w:cstheme="majorHAnsi"/>
        </w:rPr>
        <w:t>Email</w:t>
      </w:r>
      <w:proofErr w:type="spellEnd"/>
      <w:r w:rsidRPr="00760A71">
        <w:rPr>
          <w:rFonts w:asciiTheme="majorHAnsi" w:hAnsiTheme="majorHAnsi" w:cstheme="majorHAnsi"/>
        </w:rPr>
        <w:t xml:space="preserve"> </w:t>
      </w:r>
      <w:hyperlink r:id="rId41" w:history="1">
        <w:r w:rsidRPr="00760A71">
          <w:rPr>
            <w:rStyle w:val="Hyperlink"/>
            <w:rFonts w:asciiTheme="majorHAnsi" w:hAnsiTheme="majorHAnsi" w:cstheme="majorHAnsi"/>
          </w:rPr>
          <w:t>licitacomprasgmor@gmail.com</w:t>
        </w:r>
      </w:hyperlink>
      <w:r w:rsidRPr="00760A71">
        <w:rPr>
          <w:rFonts w:asciiTheme="majorHAnsi" w:hAnsiTheme="majorHAnsi" w:cstheme="majorHAnsi"/>
        </w:rPr>
        <w:t>.</w:t>
      </w:r>
    </w:p>
    <w:p w14:paraId="555E99B6" w14:textId="77777777" w:rsidR="00F46737" w:rsidRPr="00760A71" w:rsidRDefault="00F46737" w:rsidP="00EF4909">
      <w:pPr>
        <w:autoSpaceDE w:val="0"/>
        <w:autoSpaceDN w:val="0"/>
        <w:adjustRightInd w:val="0"/>
        <w:jc w:val="both"/>
        <w:rPr>
          <w:rFonts w:asciiTheme="majorHAnsi" w:hAnsiTheme="majorHAnsi" w:cstheme="majorHAnsi"/>
        </w:rPr>
      </w:pPr>
    </w:p>
    <w:p w14:paraId="293BADFD" w14:textId="77777777" w:rsidR="00F46737" w:rsidRPr="00760A71" w:rsidRDefault="00F46737" w:rsidP="00EF4909">
      <w:pPr>
        <w:autoSpaceDE w:val="0"/>
        <w:autoSpaceDN w:val="0"/>
        <w:adjustRightInd w:val="0"/>
        <w:jc w:val="both"/>
        <w:rPr>
          <w:rFonts w:asciiTheme="majorHAnsi" w:hAnsiTheme="majorHAnsi" w:cstheme="majorHAnsi"/>
          <w:b/>
        </w:rPr>
      </w:pPr>
    </w:p>
    <w:p w14:paraId="2B58B5D9" w14:textId="26EA09A6"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GUARACIAMA PREFEITURA MUNICIPAL AVISO DE LICITAÇÃO. MODALIDADE TOMADA DE PREÇOS Nº. 001/2023 PROCESSO LICITATÓRIO N. 004/2023. </w:t>
      </w:r>
    </w:p>
    <w:p w14:paraId="718E98B3" w14:textId="3BB03AB8" w:rsidR="00F46737" w:rsidRPr="00760A71" w:rsidRDefault="00F46737"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Objeto: contratação de empresa especializada em execução de calçamento em bloquetes, incluindo a mão de obra e materiais, visando o calçamento em diversas ruas do município, conforme contrato de repasse n° Nº 924855/2021/MDR / CAIXA, conforme projeto básico, memorial descritivo e demais especificações técnicas constantes nos anexos deste edital. Data de realização: 06.02.2023 as 09:00 horas, na sala de licitações. Retirada de edital e seus anexos pelo site: </w:t>
      </w:r>
      <w:hyperlink r:id="rId42" w:history="1">
        <w:r w:rsidR="0026272B" w:rsidRPr="00760A71">
          <w:rPr>
            <w:rStyle w:val="Hyperlink"/>
            <w:rFonts w:asciiTheme="majorHAnsi" w:hAnsiTheme="majorHAnsi" w:cstheme="majorHAnsi"/>
          </w:rPr>
          <w:t>www.guaraciama.mg.gov.br</w:t>
        </w:r>
      </w:hyperlink>
      <w:r w:rsidRPr="00760A71">
        <w:rPr>
          <w:rFonts w:asciiTheme="majorHAnsi" w:hAnsiTheme="majorHAnsi" w:cstheme="majorHAnsi"/>
        </w:rPr>
        <w:t>.</w:t>
      </w:r>
      <w:r w:rsidR="0026272B" w:rsidRPr="00760A71">
        <w:rPr>
          <w:rFonts w:asciiTheme="majorHAnsi" w:hAnsiTheme="majorHAnsi" w:cstheme="majorHAnsi"/>
        </w:rPr>
        <w:t xml:space="preserve"> </w:t>
      </w:r>
    </w:p>
    <w:p w14:paraId="043EC4CD" w14:textId="77777777" w:rsidR="005D6D2C" w:rsidRPr="00760A71" w:rsidRDefault="005D6D2C" w:rsidP="00EF4909">
      <w:pPr>
        <w:autoSpaceDE w:val="0"/>
        <w:autoSpaceDN w:val="0"/>
        <w:adjustRightInd w:val="0"/>
        <w:jc w:val="both"/>
        <w:rPr>
          <w:rFonts w:asciiTheme="majorHAnsi" w:hAnsiTheme="majorHAnsi" w:cstheme="majorHAnsi"/>
          <w:b/>
        </w:rPr>
      </w:pPr>
    </w:p>
    <w:p w14:paraId="77109F59" w14:textId="77777777" w:rsidR="005D6D2C" w:rsidRPr="00760A71" w:rsidRDefault="005D6D2C" w:rsidP="00EF4909">
      <w:pPr>
        <w:autoSpaceDE w:val="0"/>
        <w:autoSpaceDN w:val="0"/>
        <w:adjustRightInd w:val="0"/>
        <w:jc w:val="both"/>
        <w:rPr>
          <w:rFonts w:asciiTheme="majorHAnsi" w:hAnsiTheme="majorHAnsi" w:cstheme="majorHAnsi"/>
          <w:b/>
        </w:rPr>
      </w:pPr>
    </w:p>
    <w:p w14:paraId="08EE6CC7" w14:textId="311DE23C"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PREFEITURA MUNICIPAL DE GRÃO MOGOL/MG-PROC. 133/2022, TP 007/2022</w:t>
      </w:r>
    </w:p>
    <w:p w14:paraId="53BDFFFC" w14:textId="67E7619D" w:rsidR="005D6D2C" w:rsidRPr="00760A71" w:rsidRDefault="0026272B"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Q</w:t>
      </w:r>
      <w:r w:rsidR="005D6D2C" w:rsidRPr="00760A71">
        <w:rPr>
          <w:rFonts w:asciiTheme="majorHAnsi" w:hAnsiTheme="majorHAnsi" w:cstheme="majorHAnsi"/>
        </w:rPr>
        <w:t xml:space="preserve">ue tem por objeto a contratação de pessoa jurídica para execução da obra de pavimentação de ruas com blocos sextavados de concreto na Sede e na Comunidade de Vista Alegre, através do Acordo Companhia Vale do Rio Doce, Lei n° 23.830/2021, por empreitada por execução indireta e por preço global-Abertura dos envelopes propostas: </w:t>
      </w:r>
      <w:hyperlink r:id="rId43" w:history="1">
        <w:r w:rsidR="005D6D2C" w:rsidRPr="00760A71">
          <w:rPr>
            <w:rStyle w:val="Hyperlink"/>
            <w:rFonts w:asciiTheme="majorHAnsi" w:hAnsiTheme="majorHAnsi" w:cstheme="majorHAnsi"/>
          </w:rPr>
          <w:t>26/01/23-9h-licitagraomogol.mg@gmail.comwww.graomogol.mg.gov.br</w:t>
        </w:r>
      </w:hyperlink>
      <w:r w:rsidR="005D6D2C" w:rsidRPr="00760A71">
        <w:rPr>
          <w:rFonts w:asciiTheme="majorHAnsi" w:hAnsiTheme="majorHAnsi" w:cstheme="majorHAnsi"/>
        </w:rPr>
        <w:t>.</w:t>
      </w:r>
    </w:p>
    <w:p w14:paraId="675B94F1" w14:textId="77777777" w:rsidR="00760A71" w:rsidRPr="00760A71" w:rsidRDefault="00760A71" w:rsidP="00EF4909">
      <w:pPr>
        <w:autoSpaceDE w:val="0"/>
        <w:autoSpaceDN w:val="0"/>
        <w:adjustRightInd w:val="0"/>
        <w:jc w:val="both"/>
        <w:rPr>
          <w:rFonts w:asciiTheme="majorHAnsi" w:hAnsiTheme="majorHAnsi" w:cstheme="majorHAnsi"/>
        </w:rPr>
      </w:pPr>
    </w:p>
    <w:p w14:paraId="3F6DDC82" w14:textId="77777777" w:rsidR="00760A71" w:rsidRPr="00760A71" w:rsidRDefault="00760A71" w:rsidP="00EF4909">
      <w:pPr>
        <w:autoSpaceDE w:val="0"/>
        <w:autoSpaceDN w:val="0"/>
        <w:adjustRightInd w:val="0"/>
        <w:jc w:val="both"/>
        <w:rPr>
          <w:rFonts w:asciiTheme="majorHAnsi" w:hAnsiTheme="majorHAnsi" w:cstheme="majorHAnsi"/>
        </w:rPr>
      </w:pPr>
    </w:p>
    <w:p w14:paraId="7DDD6EB5" w14:textId="3845FD4E" w:rsidR="00760A71" w:rsidRPr="00760A71" w:rsidRDefault="00760A7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JUIZ DE FORA - REPÚBLICA FEDERATIVA DO BRASIL MINISTÉRIO DA EDUCAÇÃO UNIVERSIDADE FEDERAL DE JUIZ DE FORA MINUTA DE EDITAL DO RDC ELETRÔNICO Nº 0006/2022 </w:t>
      </w:r>
    </w:p>
    <w:p w14:paraId="74B143D6" w14:textId="5EE3E02D" w:rsidR="00760A71" w:rsidRPr="00760A71" w:rsidRDefault="00760A71"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OBJETO: Obras de implementação do Plano de Recuperação de Áreas Degradadas no campus avançado da Universidade Federal de Juiz de Fora (UFJF) em Governador Valadares-MG. DADOS DO RDC DATA ABERTURA: 13/ 02 / 2023 - Horário: 14:00 (quatorze) horas LOCAL:</w:t>
      </w:r>
      <w:r w:rsidRPr="00760A71">
        <w:rPr>
          <w:rFonts w:asciiTheme="majorHAnsi" w:hAnsiTheme="majorHAnsi" w:cstheme="majorHAnsi"/>
        </w:rPr>
        <w:t xml:space="preserve"> </w:t>
      </w:r>
      <w:hyperlink r:id="rId44" w:history="1">
        <w:r w:rsidRPr="00760A71">
          <w:rPr>
            <w:rStyle w:val="Hyperlink"/>
            <w:rFonts w:asciiTheme="majorHAnsi" w:hAnsiTheme="majorHAnsi" w:cstheme="majorHAnsi"/>
          </w:rPr>
          <w:t>www.comprasgovernamentais.gov.br</w:t>
        </w:r>
      </w:hyperlink>
      <w:r w:rsidRPr="00760A71">
        <w:rPr>
          <w:rFonts w:asciiTheme="majorHAnsi" w:hAnsiTheme="majorHAnsi" w:cstheme="majorHAnsi"/>
        </w:rPr>
        <w:t xml:space="preserve"> </w:t>
      </w:r>
      <w:r w:rsidRPr="00760A71">
        <w:rPr>
          <w:rFonts w:asciiTheme="majorHAnsi" w:hAnsiTheme="majorHAnsi" w:cstheme="majorHAnsi"/>
        </w:rPr>
        <w:t xml:space="preserve">– Sistema Comprasnet SIASG MODO DE DISPUTA: Fechado CRITÉRIO DE JULGAMENTO: Maior desconto REGIME DE EXECUÇÃO DO CONTRATO: Empreitada por preço global VALOR ESTIMADO: R$ 1.401.596,43 (Um milhão, quatrocentos e um mil, quinhentos e noventa e seis reais e quarenta e três centavos). UNIVERSIDADE FEDERAL DE JUIZ DE FORA COMISSÃO PERMANENTEDELICITAÇÃO DE OBRAS Rua José Lourenço Kelmer, s/nº, Campus Universitário, Bairro São Pedro, CEP 36036-900, Juiz de Fora/MG – Fone: (32) 2102-3710 </w:t>
      </w:r>
      <w:r w:rsidRPr="00760A71">
        <w:rPr>
          <w:rFonts w:asciiTheme="majorHAnsi" w:hAnsiTheme="majorHAnsi" w:cstheme="majorHAnsi"/>
        </w:rPr>
        <w:t xml:space="preserve">E-MAIL: </w:t>
      </w:r>
      <w:hyperlink r:id="rId45" w:history="1">
        <w:r w:rsidRPr="00760A71">
          <w:rPr>
            <w:rStyle w:val="Hyperlink"/>
            <w:rFonts w:asciiTheme="majorHAnsi" w:hAnsiTheme="majorHAnsi" w:cstheme="majorHAnsi"/>
          </w:rPr>
          <w:t>logistica.cosup@ufjf.br</w:t>
        </w:r>
      </w:hyperlink>
      <w:r w:rsidRPr="00760A71">
        <w:rPr>
          <w:rFonts w:asciiTheme="majorHAnsi" w:hAnsiTheme="majorHAnsi" w:cstheme="majorHAnsi"/>
        </w:rPr>
        <w:t xml:space="preserve"> </w:t>
      </w:r>
      <w:r w:rsidRPr="00760A71">
        <w:rPr>
          <w:rFonts w:asciiTheme="majorHAnsi" w:hAnsiTheme="majorHAnsi" w:cstheme="majorHAnsi"/>
        </w:rPr>
        <w:t xml:space="preserve">/HOMEPAGE: </w:t>
      </w:r>
      <w:hyperlink r:id="rId46" w:history="1">
        <w:r w:rsidRPr="00760A71">
          <w:rPr>
            <w:rStyle w:val="Hyperlink"/>
            <w:rFonts w:asciiTheme="majorHAnsi" w:hAnsiTheme="majorHAnsi" w:cstheme="majorHAnsi"/>
          </w:rPr>
          <w:t>https://www2.ufjf.br/cosup/rdc/</w:t>
        </w:r>
      </w:hyperlink>
      <w:r w:rsidRPr="00760A71">
        <w:rPr>
          <w:rFonts w:asciiTheme="majorHAnsi" w:hAnsiTheme="majorHAnsi" w:cstheme="majorHAnsi"/>
        </w:rPr>
        <w:t xml:space="preserve">. </w:t>
      </w:r>
    </w:p>
    <w:p w14:paraId="65FA3932" w14:textId="77777777" w:rsidR="00F46737" w:rsidRPr="00760A71" w:rsidRDefault="00F46737" w:rsidP="00EF4909">
      <w:pPr>
        <w:autoSpaceDE w:val="0"/>
        <w:autoSpaceDN w:val="0"/>
        <w:adjustRightInd w:val="0"/>
        <w:jc w:val="both"/>
        <w:rPr>
          <w:rFonts w:asciiTheme="majorHAnsi" w:hAnsiTheme="majorHAnsi" w:cstheme="majorHAnsi"/>
          <w:b/>
        </w:rPr>
      </w:pPr>
    </w:p>
    <w:p w14:paraId="4B71304B" w14:textId="77777777" w:rsidR="00F46737" w:rsidRPr="00760A71" w:rsidRDefault="00F46737" w:rsidP="00EF4909">
      <w:pPr>
        <w:autoSpaceDE w:val="0"/>
        <w:autoSpaceDN w:val="0"/>
        <w:adjustRightInd w:val="0"/>
        <w:jc w:val="both"/>
        <w:rPr>
          <w:rFonts w:asciiTheme="majorHAnsi" w:hAnsiTheme="majorHAnsi" w:cstheme="majorHAnsi"/>
          <w:b/>
        </w:rPr>
      </w:pPr>
    </w:p>
    <w:p w14:paraId="4454AC4D" w14:textId="74D0DB72"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MONJOLOS PREFEITURA MUNICIPAL TOMADA DE PREÇOS 004/2023 – PROCESSO LICITATÓRIO 007/2023 </w:t>
      </w:r>
    </w:p>
    <w:p w14:paraId="5056941F" w14:textId="7F62D16C" w:rsidR="00F46737" w:rsidRPr="00760A71" w:rsidRDefault="00F46737"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Torna público que irá realizar Processo Licitatório n°. 007/2023 – Tomada de Preços n°. 004/2023 com abertura às 08:00 horas do dia 07/02/2023, para prestação de serviços de pavimentação de vias públicas com drenagem pluvial rua Antônio Pereira da Silva, rua Francisco Mascarenhas, rua Raimundo Teixeira e avenida dos Ferroviários – Distrito </w:t>
      </w:r>
      <w:proofErr w:type="spellStart"/>
      <w:r w:rsidRPr="00760A71">
        <w:rPr>
          <w:rFonts w:asciiTheme="majorHAnsi" w:hAnsiTheme="majorHAnsi" w:cstheme="majorHAnsi"/>
        </w:rPr>
        <w:t>Rodeador</w:t>
      </w:r>
      <w:proofErr w:type="spellEnd"/>
      <w:r w:rsidRPr="00760A71">
        <w:rPr>
          <w:rFonts w:asciiTheme="majorHAnsi" w:hAnsiTheme="majorHAnsi" w:cstheme="majorHAnsi"/>
        </w:rPr>
        <w:t xml:space="preserve">, Monjolos/MG – acordo com o Contrato de Repasse nº 928467/2022/MDR/CAIXA. Tipo de Licitação: Menor Preço. Critério de julgamento Menor Valor Global. Maiores informações na Prefeitura Municipal de Monjolos, ou pelo telefax: (38) 3727-1120 - E-mail: licitacao@prefeituramonjolos.mg.gov.br e pelo site: </w:t>
      </w:r>
      <w:hyperlink r:id="rId47" w:history="1">
        <w:r w:rsidRPr="00760A71">
          <w:rPr>
            <w:rStyle w:val="Hyperlink"/>
            <w:rFonts w:asciiTheme="majorHAnsi" w:hAnsiTheme="majorHAnsi" w:cstheme="majorHAnsi"/>
          </w:rPr>
          <w:t>www.prefeituramonjolos.mg.gov.br</w:t>
        </w:r>
      </w:hyperlink>
      <w:r w:rsidRPr="00760A71">
        <w:rPr>
          <w:rFonts w:asciiTheme="majorHAnsi" w:hAnsiTheme="majorHAnsi" w:cstheme="majorHAnsi"/>
        </w:rPr>
        <w:t>.]</w:t>
      </w:r>
    </w:p>
    <w:p w14:paraId="6F7AD174" w14:textId="77777777" w:rsidR="00F46737" w:rsidRPr="00760A71" w:rsidRDefault="00F46737" w:rsidP="00EF4909">
      <w:pPr>
        <w:autoSpaceDE w:val="0"/>
        <w:autoSpaceDN w:val="0"/>
        <w:adjustRightInd w:val="0"/>
        <w:jc w:val="both"/>
        <w:rPr>
          <w:rFonts w:asciiTheme="majorHAnsi" w:hAnsiTheme="majorHAnsi" w:cstheme="majorHAnsi"/>
          <w:b/>
        </w:rPr>
      </w:pPr>
    </w:p>
    <w:p w14:paraId="55C24DB2" w14:textId="77777777" w:rsidR="00F46737" w:rsidRPr="00760A71" w:rsidRDefault="00F46737" w:rsidP="00EF4909">
      <w:pPr>
        <w:autoSpaceDE w:val="0"/>
        <w:autoSpaceDN w:val="0"/>
        <w:adjustRightInd w:val="0"/>
        <w:jc w:val="both"/>
        <w:rPr>
          <w:rFonts w:asciiTheme="majorHAnsi" w:hAnsiTheme="majorHAnsi" w:cstheme="majorHAnsi"/>
          <w:b/>
        </w:rPr>
      </w:pPr>
    </w:p>
    <w:p w14:paraId="0D091911" w14:textId="3765BAFA"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OURO PRETO PREFEITURA MUNICIPAL PREGÃO PRESENCIAL Nº. 03/2023 </w:t>
      </w:r>
    </w:p>
    <w:p w14:paraId="1946A296" w14:textId="42DD7123" w:rsidR="00F46737" w:rsidRPr="00760A71" w:rsidRDefault="00F46737"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Torna público edital, nos termos propostos, do procedimento licitatório de Pregão Presencial nº. 03/2023, que tem como objeto a contratação de empresa para prestação de serviços comuns de transbordo, transporte </w:t>
      </w:r>
      <w:proofErr w:type="gramStart"/>
      <w:r w:rsidRPr="00760A71">
        <w:rPr>
          <w:rFonts w:asciiTheme="majorHAnsi" w:hAnsiTheme="majorHAnsi" w:cstheme="majorHAnsi"/>
        </w:rPr>
        <w:t>rodoviário</w:t>
      </w:r>
      <w:proofErr w:type="gramEnd"/>
      <w:r w:rsidRPr="00760A71">
        <w:rPr>
          <w:rFonts w:asciiTheme="majorHAnsi" w:hAnsiTheme="majorHAnsi" w:cstheme="majorHAnsi"/>
        </w:rPr>
        <w:t xml:space="preserve">, tratamento e disposição final dos resíduos sólidos urbanos domiciliares e públicos de características domiciliares não perigosos (classe II-A e classe II-B - ABNT) gerado pelo Município de Ouro Preto e seus distritos. Início da sessão às 09h do dia 31 de janeiro de 2023. Edital no </w:t>
      </w:r>
      <w:proofErr w:type="spellStart"/>
      <w:r w:rsidRPr="00760A71">
        <w:rPr>
          <w:rFonts w:asciiTheme="majorHAnsi" w:hAnsiTheme="majorHAnsi" w:cstheme="majorHAnsi"/>
        </w:rPr>
        <w:t>sitehttps</w:t>
      </w:r>
      <w:proofErr w:type="spellEnd"/>
      <w:r w:rsidRPr="00760A71">
        <w:rPr>
          <w:rFonts w:asciiTheme="majorHAnsi" w:hAnsiTheme="majorHAnsi" w:cstheme="majorHAnsi"/>
        </w:rPr>
        <w:t>://</w:t>
      </w:r>
      <w:r w:rsidR="0026272B" w:rsidRPr="00760A71">
        <w:rPr>
          <w:rFonts w:asciiTheme="majorHAnsi" w:hAnsiTheme="majorHAnsi" w:cstheme="majorHAnsi"/>
        </w:rPr>
        <w:t xml:space="preserve"> </w:t>
      </w:r>
      <w:hyperlink r:id="rId48" w:history="1">
        <w:r w:rsidR="0026272B" w:rsidRPr="00760A71">
          <w:rPr>
            <w:rStyle w:val="Hyperlink"/>
            <w:rFonts w:asciiTheme="majorHAnsi" w:hAnsiTheme="majorHAnsi" w:cstheme="majorHAnsi"/>
          </w:rPr>
          <w:t>www.ouropreto.mg.gov.br/transparencia/licitacoes</w:t>
        </w:r>
      </w:hyperlink>
      <w:r w:rsidRPr="00760A71">
        <w:rPr>
          <w:rFonts w:asciiTheme="majorHAnsi" w:hAnsiTheme="majorHAnsi" w:cstheme="majorHAnsi"/>
        </w:rPr>
        <w:t>.</w:t>
      </w:r>
      <w:r w:rsidR="0026272B" w:rsidRPr="00760A71">
        <w:rPr>
          <w:rFonts w:asciiTheme="majorHAnsi" w:hAnsiTheme="majorHAnsi" w:cstheme="majorHAnsi"/>
        </w:rPr>
        <w:t xml:space="preserve"> </w:t>
      </w:r>
      <w:r w:rsidRPr="00760A71">
        <w:rPr>
          <w:rFonts w:asciiTheme="majorHAnsi" w:hAnsiTheme="majorHAnsi" w:cstheme="majorHAnsi"/>
        </w:rPr>
        <w:t>Informações: (31) 3559-330</w:t>
      </w:r>
      <w:r w:rsidRPr="00760A71">
        <w:rPr>
          <w:rFonts w:asciiTheme="majorHAnsi" w:hAnsiTheme="majorHAnsi" w:cstheme="majorHAnsi"/>
        </w:rPr>
        <w:t>1.</w:t>
      </w:r>
    </w:p>
    <w:p w14:paraId="51602F8F" w14:textId="77777777" w:rsidR="00126108" w:rsidRPr="00760A71" w:rsidRDefault="00126108" w:rsidP="00EF4909">
      <w:pPr>
        <w:autoSpaceDE w:val="0"/>
        <w:autoSpaceDN w:val="0"/>
        <w:adjustRightInd w:val="0"/>
        <w:jc w:val="both"/>
        <w:rPr>
          <w:rFonts w:asciiTheme="majorHAnsi" w:hAnsiTheme="majorHAnsi" w:cstheme="majorHAnsi"/>
        </w:rPr>
      </w:pPr>
    </w:p>
    <w:p w14:paraId="720D58C3" w14:textId="77777777" w:rsidR="00126108" w:rsidRPr="00760A71" w:rsidRDefault="00126108" w:rsidP="00EF4909">
      <w:pPr>
        <w:autoSpaceDE w:val="0"/>
        <w:autoSpaceDN w:val="0"/>
        <w:adjustRightInd w:val="0"/>
        <w:jc w:val="both"/>
        <w:rPr>
          <w:rFonts w:asciiTheme="majorHAnsi" w:hAnsiTheme="majorHAnsi" w:cstheme="majorHAnsi"/>
          <w:b/>
        </w:rPr>
      </w:pPr>
    </w:p>
    <w:p w14:paraId="4D288E0B" w14:textId="58E164BE"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PONTO CHIQUE PREFEITURA MUNICIPAL P. Nº 001/23, TP Nº 01/23 </w:t>
      </w:r>
    </w:p>
    <w:p w14:paraId="05132C8D" w14:textId="2B402AB2" w:rsidR="00126108" w:rsidRPr="00760A71" w:rsidRDefault="00126108"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Objeto: contratação de empresa especializada em engenharia civil para executar obra de pavimentação asfáltica com </w:t>
      </w:r>
      <w:proofErr w:type="spellStart"/>
      <w:r w:rsidRPr="00760A71">
        <w:rPr>
          <w:rFonts w:asciiTheme="majorHAnsi" w:hAnsiTheme="majorHAnsi" w:cstheme="majorHAnsi"/>
        </w:rPr>
        <w:t>pmf</w:t>
      </w:r>
      <w:proofErr w:type="spellEnd"/>
      <w:r w:rsidRPr="00760A71">
        <w:rPr>
          <w:rFonts w:asciiTheme="majorHAnsi" w:hAnsiTheme="majorHAnsi" w:cstheme="majorHAnsi"/>
        </w:rPr>
        <w:t xml:space="preserve"> – pré-misturado a frio nas ruas </w:t>
      </w:r>
      <w:proofErr w:type="spellStart"/>
      <w:r w:rsidRPr="00760A71">
        <w:rPr>
          <w:rFonts w:asciiTheme="majorHAnsi" w:hAnsiTheme="majorHAnsi" w:cstheme="majorHAnsi"/>
        </w:rPr>
        <w:t>antônio</w:t>
      </w:r>
      <w:proofErr w:type="spellEnd"/>
      <w:r w:rsidRPr="00760A71">
        <w:rPr>
          <w:rFonts w:asciiTheme="majorHAnsi" w:hAnsiTheme="majorHAnsi" w:cstheme="majorHAnsi"/>
        </w:rPr>
        <w:t xml:space="preserve"> de faria, </w:t>
      </w:r>
      <w:proofErr w:type="spellStart"/>
      <w:r w:rsidRPr="00760A71">
        <w:rPr>
          <w:rFonts w:asciiTheme="majorHAnsi" w:hAnsiTheme="majorHAnsi" w:cstheme="majorHAnsi"/>
        </w:rPr>
        <w:t>nelcina</w:t>
      </w:r>
      <w:proofErr w:type="spellEnd"/>
      <w:r w:rsidRPr="00760A71">
        <w:rPr>
          <w:rFonts w:asciiTheme="majorHAnsi" w:hAnsiTheme="majorHAnsi" w:cstheme="majorHAnsi"/>
        </w:rPr>
        <w:t xml:space="preserve"> </w:t>
      </w:r>
      <w:proofErr w:type="spellStart"/>
      <w:r w:rsidRPr="00760A71">
        <w:rPr>
          <w:rFonts w:asciiTheme="majorHAnsi" w:hAnsiTheme="majorHAnsi" w:cstheme="majorHAnsi"/>
        </w:rPr>
        <w:t>alves</w:t>
      </w:r>
      <w:proofErr w:type="spellEnd"/>
      <w:r w:rsidRPr="00760A71">
        <w:rPr>
          <w:rFonts w:asciiTheme="majorHAnsi" w:hAnsiTheme="majorHAnsi" w:cstheme="majorHAnsi"/>
        </w:rPr>
        <w:t xml:space="preserve"> (trecho 01 e trecho 02), </w:t>
      </w:r>
      <w:proofErr w:type="spellStart"/>
      <w:r w:rsidRPr="00760A71">
        <w:rPr>
          <w:rFonts w:asciiTheme="majorHAnsi" w:hAnsiTheme="majorHAnsi" w:cstheme="majorHAnsi"/>
        </w:rPr>
        <w:t>joão</w:t>
      </w:r>
      <w:proofErr w:type="spellEnd"/>
      <w:r w:rsidRPr="00760A71">
        <w:rPr>
          <w:rFonts w:asciiTheme="majorHAnsi" w:hAnsiTheme="majorHAnsi" w:cstheme="majorHAnsi"/>
        </w:rPr>
        <w:t xml:space="preserve"> </w:t>
      </w:r>
      <w:proofErr w:type="spellStart"/>
      <w:r w:rsidRPr="00760A71">
        <w:rPr>
          <w:rFonts w:asciiTheme="majorHAnsi" w:hAnsiTheme="majorHAnsi" w:cstheme="majorHAnsi"/>
        </w:rPr>
        <w:t>neres</w:t>
      </w:r>
      <w:proofErr w:type="spellEnd"/>
      <w:r w:rsidRPr="00760A71">
        <w:rPr>
          <w:rFonts w:asciiTheme="majorHAnsi" w:hAnsiTheme="majorHAnsi" w:cstheme="majorHAnsi"/>
        </w:rPr>
        <w:t xml:space="preserve">, preto canela, </w:t>
      </w:r>
      <w:proofErr w:type="spellStart"/>
      <w:r w:rsidRPr="00760A71">
        <w:rPr>
          <w:rFonts w:asciiTheme="majorHAnsi" w:hAnsiTheme="majorHAnsi" w:cstheme="majorHAnsi"/>
        </w:rPr>
        <w:t>marcelino</w:t>
      </w:r>
      <w:proofErr w:type="spellEnd"/>
      <w:r w:rsidRPr="00760A71">
        <w:rPr>
          <w:rFonts w:asciiTheme="majorHAnsi" w:hAnsiTheme="majorHAnsi" w:cstheme="majorHAnsi"/>
        </w:rPr>
        <w:t xml:space="preserve"> lemos, mestra </w:t>
      </w:r>
      <w:proofErr w:type="spellStart"/>
      <w:r w:rsidRPr="00760A71">
        <w:rPr>
          <w:rFonts w:asciiTheme="majorHAnsi" w:hAnsiTheme="majorHAnsi" w:cstheme="majorHAnsi"/>
        </w:rPr>
        <w:t>anália</w:t>
      </w:r>
      <w:proofErr w:type="spellEnd"/>
      <w:r w:rsidRPr="00760A71">
        <w:rPr>
          <w:rFonts w:asciiTheme="majorHAnsi" w:hAnsiTheme="majorHAnsi" w:cstheme="majorHAnsi"/>
        </w:rPr>
        <w:t xml:space="preserve">, </w:t>
      </w:r>
      <w:proofErr w:type="spellStart"/>
      <w:r w:rsidRPr="00760A71">
        <w:rPr>
          <w:rFonts w:asciiTheme="majorHAnsi" w:hAnsiTheme="majorHAnsi" w:cstheme="majorHAnsi"/>
        </w:rPr>
        <w:t>calisto</w:t>
      </w:r>
      <w:proofErr w:type="spellEnd"/>
      <w:r w:rsidRPr="00760A71">
        <w:rPr>
          <w:rFonts w:asciiTheme="majorHAnsi" w:hAnsiTheme="majorHAnsi" w:cstheme="majorHAnsi"/>
        </w:rPr>
        <w:t xml:space="preserve"> soares e rua </w:t>
      </w:r>
      <w:proofErr w:type="spellStart"/>
      <w:r w:rsidRPr="00760A71">
        <w:rPr>
          <w:rFonts w:asciiTheme="majorHAnsi" w:hAnsiTheme="majorHAnsi" w:cstheme="majorHAnsi"/>
        </w:rPr>
        <w:t>joão</w:t>
      </w:r>
      <w:proofErr w:type="spellEnd"/>
      <w:r w:rsidRPr="00760A71">
        <w:rPr>
          <w:rFonts w:asciiTheme="majorHAnsi" w:hAnsiTheme="majorHAnsi" w:cstheme="majorHAnsi"/>
        </w:rPr>
        <w:t xml:space="preserve"> campolina – centro da cidade. Sessão: 03/02/23 às 08:00 </w:t>
      </w:r>
      <w:proofErr w:type="spellStart"/>
      <w:r w:rsidRPr="00760A71">
        <w:rPr>
          <w:rFonts w:asciiTheme="majorHAnsi" w:hAnsiTheme="majorHAnsi" w:cstheme="majorHAnsi"/>
        </w:rPr>
        <w:t>hs</w:t>
      </w:r>
      <w:proofErr w:type="spellEnd"/>
      <w:r w:rsidRPr="00760A71">
        <w:rPr>
          <w:rFonts w:asciiTheme="majorHAnsi" w:hAnsiTheme="majorHAnsi" w:cstheme="majorHAnsi"/>
        </w:rPr>
        <w:t xml:space="preserve">. Edital: Prefeitura, e-mail: </w:t>
      </w:r>
      <w:hyperlink r:id="rId49" w:history="1">
        <w:r w:rsidR="0026272B" w:rsidRPr="00760A71">
          <w:rPr>
            <w:rStyle w:val="Hyperlink"/>
            <w:rFonts w:asciiTheme="majorHAnsi" w:hAnsiTheme="majorHAnsi" w:cstheme="majorHAnsi"/>
          </w:rPr>
          <w:t>licitacaopontochique2017@gmail.com</w:t>
        </w:r>
      </w:hyperlink>
      <w:r w:rsidR="0026272B" w:rsidRPr="00760A71">
        <w:rPr>
          <w:rFonts w:asciiTheme="majorHAnsi" w:hAnsiTheme="majorHAnsi" w:cstheme="majorHAnsi"/>
        </w:rPr>
        <w:t xml:space="preserve"> </w:t>
      </w:r>
      <w:r w:rsidRPr="00760A71">
        <w:rPr>
          <w:rFonts w:asciiTheme="majorHAnsi" w:hAnsiTheme="majorHAnsi" w:cstheme="majorHAnsi"/>
        </w:rPr>
        <w:t xml:space="preserve">ou pelo Site. </w:t>
      </w:r>
    </w:p>
    <w:p w14:paraId="3D36DAF4" w14:textId="77777777" w:rsidR="00F46737" w:rsidRPr="00760A71" w:rsidRDefault="00F46737" w:rsidP="00EF4909">
      <w:pPr>
        <w:autoSpaceDE w:val="0"/>
        <w:autoSpaceDN w:val="0"/>
        <w:adjustRightInd w:val="0"/>
        <w:jc w:val="both"/>
        <w:rPr>
          <w:rFonts w:asciiTheme="majorHAnsi" w:hAnsiTheme="majorHAnsi" w:cstheme="majorHAnsi"/>
        </w:rPr>
      </w:pPr>
    </w:p>
    <w:p w14:paraId="7C7A943C" w14:textId="77777777" w:rsidR="00F46737" w:rsidRPr="00760A71" w:rsidRDefault="00F46737" w:rsidP="00EF4909">
      <w:pPr>
        <w:autoSpaceDE w:val="0"/>
        <w:autoSpaceDN w:val="0"/>
        <w:adjustRightInd w:val="0"/>
        <w:jc w:val="both"/>
        <w:rPr>
          <w:rFonts w:asciiTheme="majorHAnsi" w:hAnsiTheme="majorHAnsi" w:cstheme="majorHAnsi"/>
          <w:b/>
        </w:rPr>
      </w:pPr>
    </w:p>
    <w:p w14:paraId="57B2CA86" w14:textId="2691FD10" w:rsidR="0026272B"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RIO ESPERA PREFEITURA MUNICIPAL TOMADA DE PREÇOS N° 01/2023 </w:t>
      </w:r>
    </w:p>
    <w:p w14:paraId="52FCE870" w14:textId="75898BE3" w:rsidR="00F46737" w:rsidRPr="00760A71" w:rsidRDefault="00F46737"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rPr>
        <w:t xml:space="preserve">O Município de Rio Espera/MG, torna público para conhecimento de todos, nos termos da Lei Federal nº 8.666/93, que será realizada a Tomada de Preços n° 01/2023, Processo nº 02/2023, tipo menor preço global, no dia 03 de fevereiro de 2023, às 09:00hs (nove horas). Objeto: contratação de empresa especializada para execução das obras e serviços de engenharia para pavimentação asfáltica em vias urbanas do Município. Edital em seu inteiro teor estará à disposição no setor de licitações, na Pça da Piedade, 36, Centro, ou site: https://rioespera. mg.gov.br/. Maiores informações no tel. (31) 3753-1254, a partir das 08h00hs. E-mail: </w:t>
      </w:r>
      <w:hyperlink r:id="rId50" w:history="1">
        <w:r w:rsidR="0026272B" w:rsidRPr="00760A71">
          <w:rPr>
            <w:rStyle w:val="Hyperlink"/>
            <w:rFonts w:asciiTheme="majorHAnsi" w:hAnsiTheme="majorHAnsi" w:cstheme="majorHAnsi"/>
          </w:rPr>
          <w:t>licitacoesrioespera@gmail.com</w:t>
        </w:r>
      </w:hyperlink>
      <w:r w:rsidR="0026272B" w:rsidRPr="00760A71">
        <w:rPr>
          <w:rFonts w:asciiTheme="majorHAnsi" w:hAnsiTheme="majorHAnsi" w:cstheme="majorHAnsi"/>
        </w:rPr>
        <w:t xml:space="preserve">. </w:t>
      </w:r>
    </w:p>
    <w:p w14:paraId="3FC8B678" w14:textId="2763664F" w:rsidR="00F46737" w:rsidRPr="00760A71" w:rsidRDefault="0026272B"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MUNICÍPIO DE RIO ESPERA/MG, TORNA PÚBLICO PARA CONHECIMENTO DE TODOS, NOS TERMOS DA LEI FEDERAL Nº 8.666/93, QUE SERÁ REALIZADA A TOMADA DE PREÇOS N° 02/2023, PROCESSO Nº 03/2023</w:t>
      </w:r>
    </w:p>
    <w:p w14:paraId="0595BA96" w14:textId="338C6863" w:rsidR="00F46737" w:rsidRPr="00760A71" w:rsidRDefault="00F46737"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T</w:t>
      </w:r>
      <w:r w:rsidRPr="00760A71">
        <w:rPr>
          <w:rFonts w:asciiTheme="majorHAnsi" w:hAnsiTheme="majorHAnsi" w:cstheme="majorHAnsi"/>
        </w:rPr>
        <w:t xml:space="preserve">ipo menor preço global, no dia 03 de fevereiro de 2023, às 13:00hs (treze horas). Objeto: contratação de empresa especializada para execução das obras e serviços de engenharia para pavimentação asfáltica em vias urbanas do Município, com utilização de recursos provenientes do convênio n.º 1491000858/2020, celebrado entre o Município de Rio Espera e o Estado de Minas Gerais por intermédio da Secretaria de Estado de Governo. Edital em seu inteiro teor estará à disposição no setor de licitações, na Pça da Piedade, 36, Centro, ou site: https://rioespera.mg.gov.br/. Maiores informações no tel. (31) 3753-1254, a partir das 08h00hs. E-mail: </w:t>
      </w:r>
      <w:hyperlink r:id="rId51" w:history="1">
        <w:r w:rsidR="00B04A71" w:rsidRPr="00760A71">
          <w:rPr>
            <w:rStyle w:val="Hyperlink"/>
            <w:rFonts w:asciiTheme="majorHAnsi" w:hAnsiTheme="majorHAnsi" w:cstheme="majorHAnsi"/>
          </w:rPr>
          <w:t>licitacoesrioespera@gmail.com</w:t>
        </w:r>
      </w:hyperlink>
      <w:r w:rsidR="00B04A71" w:rsidRPr="00760A71">
        <w:rPr>
          <w:rFonts w:asciiTheme="majorHAnsi" w:hAnsiTheme="majorHAnsi" w:cstheme="majorHAnsi"/>
        </w:rPr>
        <w:t xml:space="preserve">. </w:t>
      </w:r>
    </w:p>
    <w:p w14:paraId="066D1644" w14:textId="77777777" w:rsidR="005D6D2C" w:rsidRPr="00760A71" w:rsidRDefault="005D6D2C" w:rsidP="00EF4909">
      <w:pPr>
        <w:autoSpaceDE w:val="0"/>
        <w:autoSpaceDN w:val="0"/>
        <w:adjustRightInd w:val="0"/>
        <w:jc w:val="both"/>
        <w:rPr>
          <w:rFonts w:asciiTheme="majorHAnsi" w:hAnsiTheme="majorHAnsi" w:cstheme="majorHAnsi"/>
        </w:rPr>
      </w:pPr>
    </w:p>
    <w:p w14:paraId="75ABA312" w14:textId="77777777" w:rsidR="005D6D2C" w:rsidRPr="00760A71" w:rsidRDefault="005D6D2C" w:rsidP="00EF4909">
      <w:pPr>
        <w:autoSpaceDE w:val="0"/>
        <w:autoSpaceDN w:val="0"/>
        <w:adjustRightInd w:val="0"/>
        <w:jc w:val="both"/>
        <w:rPr>
          <w:rFonts w:asciiTheme="majorHAnsi" w:hAnsiTheme="majorHAnsi" w:cstheme="majorHAnsi"/>
          <w:b/>
        </w:rPr>
      </w:pPr>
    </w:p>
    <w:p w14:paraId="134ED81E" w14:textId="72FEFD30" w:rsidR="00EC2AD1" w:rsidRPr="00760A71" w:rsidRDefault="00B04A7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PREFEITURA DE SANTANA DOS MONTES COMISSÃO DE LICITAÇÃO - TOMADA DE PREÇOS Nº 001/2023</w:t>
      </w:r>
    </w:p>
    <w:p w14:paraId="549BD270" w14:textId="52C5A222" w:rsidR="005D6D2C" w:rsidRPr="00760A71" w:rsidRDefault="005D6D2C"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CALÇAMENTO DE VIAS PÚBLICAS A PREFEITURA DE SANTANA DOS MONTES, ATRAVÉS DO SEU PREFEITO MUNICIPAL, O SR. AVANILSON ALVES DE OLIVEIRA TORNA PÚBLICO QUE IRÁ REALIZAR NA SEDE DA PREFEITURA MUNICIPAL A TOMADA DE PREÇOS Nº 001/2023 </w:t>
      </w:r>
      <w:proofErr w:type="spellStart"/>
      <w:r w:rsidRPr="00760A71">
        <w:rPr>
          <w:rFonts w:asciiTheme="majorHAnsi" w:hAnsiTheme="majorHAnsi" w:cstheme="majorHAnsi"/>
        </w:rPr>
        <w:t>OBJETO:Contratação</w:t>
      </w:r>
      <w:proofErr w:type="spellEnd"/>
      <w:r w:rsidRPr="00760A71">
        <w:rPr>
          <w:rFonts w:asciiTheme="majorHAnsi" w:hAnsiTheme="majorHAnsi" w:cstheme="majorHAnsi"/>
        </w:rPr>
        <w:t xml:space="preserve"> de empresa para realização de Pavimentação em Pedras Poliédricas na Rua Vera Lúcia Costa e Morro do Maninho na cidade de Santana dos Montes-MG, ABERTURA DIA 01/02/2023 ÁS 13:00 HORAS NA SALA DE REUNIÕES SITUADO NA RUA JOSÉ TEIXEIRA DE ARAÚJO, 33, EDITAIS NO SITE: </w:t>
      </w:r>
      <w:hyperlink r:id="rId52" w:history="1">
        <w:r w:rsidRPr="00760A71">
          <w:rPr>
            <w:rStyle w:val="Hyperlink"/>
            <w:rFonts w:asciiTheme="majorHAnsi" w:hAnsiTheme="majorHAnsi" w:cstheme="majorHAnsi"/>
          </w:rPr>
          <w:t>HTTP://WWW.SANTANADOSMONTES.MG.GOV.BR/PAGINA/10218/EDITAIS%20DE%20LICITA%C3%A7%C3%A3O</w:t>
        </w:r>
      </w:hyperlink>
      <w:r w:rsidR="00EC2AD1" w:rsidRPr="00760A71">
        <w:rPr>
          <w:rFonts w:asciiTheme="majorHAnsi" w:hAnsiTheme="majorHAnsi" w:cstheme="majorHAnsi"/>
        </w:rPr>
        <w:t>.</w:t>
      </w:r>
    </w:p>
    <w:p w14:paraId="0C781C28" w14:textId="77777777" w:rsidR="00EC2AD1" w:rsidRPr="00760A71" w:rsidRDefault="00EC2AD1" w:rsidP="00EF4909">
      <w:pPr>
        <w:autoSpaceDE w:val="0"/>
        <w:autoSpaceDN w:val="0"/>
        <w:adjustRightInd w:val="0"/>
        <w:jc w:val="both"/>
        <w:rPr>
          <w:rFonts w:asciiTheme="majorHAnsi" w:hAnsiTheme="majorHAnsi" w:cstheme="majorHAnsi"/>
          <w:b/>
        </w:rPr>
      </w:pPr>
    </w:p>
    <w:p w14:paraId="43AC360D" w14:textId="10B2ECEB" w:rsidR="00B04A71" w:rsidRPr="00760A71" w:rsidRDefault="00B04A7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PREFEITURA DE SAPUCAÍ MIRIM PROCESSO LICITATÓRIO Nº 001/2023, TOMADA DE PREÇOS Nº 001/2023.</w:t>
      </w:r>
    </w:p>
    <w:p w14:paraId="1EEBBB10" w14:textId="65AD39F2" w:rsidR="00D57022" w:rsidRPr="00760A71" w:rsidRDefault="00D57022"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COMISSÃO DE PREGÃO E LICITAÇÃO OBJETO: CONTRATAÇÃO DE EMPRESA PARA EXECUÇÃO DE 1.152,00 M² DE CALÇAMENTO EM BLOCOS HEXAGONAIS DE CONCRETO, MEIO FIO E SARJETA NA ESTRADA MUNICIPAL JOSÉ DE PAIVA E SILVA BAIRRO PONTE NOVA, NO MUNICÍPIO DE SAPUCAÍ-MIRIM/MG, RETIFICAÇÃO DE EDITAL AVISO DE LICITAÇÃO ALTERAÇÃO DE DATA DO CERTAME O Município de Sapucaí-Mirim/MG, torna público que fará realizar no dia 31/01/2022, as 09h00min, na sala de licitações da Prefeitura Municipal, sito a Rua Vasco Gusmão Martins, nº 108, Centro, Sapucaí-Mirim - MG, a abertura do Processo Licitatório nº 001/2023, Tomada de Preços nº 001/2023. Objeto: Contratação de empresa para execução de 1.152,00 m² de calçamento em blocos hexagonais de concreto, meio fio e sarjeta na Estrada Municipal José de Paiva e Silva Bairro Ponte Nova, no município de Sapucaí-Mirim/MG, recurso de emenda estadual. Edital e maiores informações: Fone (35) 3655-1005 ou no endereço supramencionado/Site </w:t>
      </w:r>
      <w:hyperlink r:id="rId53" w:history="1">
        <w:r w:rsidR="00B04A71" w:rsidRPr="00760A71">
          <w:rPr>
            <w:rStyle w:val="Hyperlink"/>
            <w:rFonts w:asciiTheme="majorHAnsi" w:hAnsiTheme="majorHAnsi" w:cstheme="majorHAnsi"/>
          </w:rPr>
          <w:t>www.sapucaimirim.mg.gov.br</w:t>
        </w:r>
      </w:hyperlink>
      <w:r w:rsidRPr="00760A71">
        <w:rPr>
          <w:rFonts w:asciiTheme="majorHAnsi" w:hAnsiTheme="majorHAnsi" w:cstheme="majorHAnsi"/>
        </w:rPr>
        <w:t>.</w:t>
      </w:r>
      <w:r w:rsidR="00B04A71" w:rsidRPr="00760A71">
        <w:rPr>
          <w:rFonts w:asciiTheme="majorHAnsi" w:hAnsiTheme="majorHAnsi" w:cstheme="majorHAnsi"/>
        </w:rPr>
        <w:t xml:space="preserve"> </w:t>
      </w:r>
    </w:p>
    <w:p w14:paraId="547408D0" w14:textId="77777777" w:rsidR="00D57022" w:rsidRPr="00760A71" w:rsidRDefault="00D57022" w:rsidP="00EF4909">
      <w:pPr>
        <w:autoSpaceDE w:val="0"/>
        <w:autoSpaceDN w:val="0"/>
        <w:adjustRightInd w:val="0"/>
        <w:jc w:val="both"/>
        <w:rPr>
          <w:rFonts w:asciiTheme="majorHAnsi" w:hAnsiTheme="majorHAnsi" w:cstheme="majorHAnsi"/>
        </w:rPr>
      </w:pPr>
    </w:p>
    <w:p w14:paraId="3D9E2A7B" w14:textId="77777777" w:rsidR="00126108" w:rsidRPr="00760A71" w:rsidRDefault="00126108" w:rsidP="00EF4909">
      <w:pPr>
        <w:autoSpaceDE w:val="0"/>
        <w:autoSpaceDN w:val="0"/>
        <w:adjustRightInd w:val="0"/>
        <w:jc w:val="both"/>
        <w:rPr>
          <w:rFonts w:asciiTheme="majorHAnsi" w:hAnsiTheme="majorHAnsi" w:cstheme="majorHAnsi"/>
          <w:b/>
        </w:rPr>
      </w:pPr>
    </w:p>
    <w:p w14:paraId="34FA812F" w14:textId="77777777" w:rsidR="00B04A71" w:rsidRPr="00760A71" w:rsidRDefault="00B04A71" w:rsidP="00EF4909">
      <w:pPr>
        <w:autoSpaceDE w:val="0"/>
        <w:autoSpaceDN w:val="0"/>
        <w:adjustRightInd w:val="0"/>
        <w:jc w:val="both"/>
        <w:rPr>
          <w:rFonts w:asciiTheme="majorHAnsi" w:hAnsiTheme="majorHAnsi" w:cstheme="majorHAnsi"/>
        </w:rPr>
      </w:pPr>
      <w:r w:rsidRPr="00760A71">
        <w:rPr>
          <w:rFonts w:asciiTheme="majorHAnsi" w:hAnsiTheme="majorHAnsi" w:cstheme="majorHAnsi"/>
          <w:b/>
        </w:rPr>
        <w:t>SÃO JOSÉ DA LAPA PREFEITURA MUNICIPAL CONCORRÊNCIA PÚBLICA Nº 006/2022</w:t>
      </w:r>
      <w:r w:rsidRPr="00760A71">
        <w:rPr>
          <w:rFonts w:asciiTheme="majorHAnsi" w:hAnsiTheme="majorHAnsi" w:cstheme="majorHAnsi"/>
        </w:rPr>
        <w:t xml:space="preserve"> </w:t>
      </w:r>
    </w:p>
    <w:p w14:paraId="77D0868C" w14:textId="093AC7B0" w:rsidR="00126108" w:rsidRPr="00760A71" w:rsidRDefault="00126108"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 Município de São José da Lapa torna público a nova data da Concorrência Pública Nº 006/2022, cujo objeto é a Contratação de Empresa Especializada para Prestação de Serviço de Revitalização da Área Central em São José da Lapa, agendada para o dia 17/02/2023 ás 10h. Informações e cópia do edital completo no site </w:t>
      </w:r>
      <w:hyperlink r:id="rId54" w:history="1">
        <w:r w:rsidR="00B04A71" w:rsidRPr="00760A71">
          <w:rPr>
            <w:rStyle w:val="Hyperlink"/>
            <w:rFonts w:asciiTheme="majorHAnsi" w:hAnsiTheme="majorHAnsi" w:cstheme="majorHAnsi"/>
          </w:rPr>
          <w:t>www.saojosedalapa.mg.gov.br</w:t>
        </w:r>
      </w:hyperlink>
      <w:r w:rsidR="00B04A71" w:rsidRPr="00760A71">
        <w:rPr>
          <w:rFonts w:asciiTheme="majorHAnsi" w:hAnsiTheme="majorHAnsi" w:cstheme="majorHAnsi"/>
        </w:rPr>
        <w:t xml:space="preserve">. </w:t>
      </w:r>
    </w:p>
    <w:p w14:paraId="31CA15F3" w14:textId="77777777" w:rsidR="00F46737" w:rsidRPr="00760A71" w:rsidRDefault="00F46737" w:rsidP="00EF4909">
      <w:pPr>
        <w:autoSpaceDE w:val="0"/>
        <w:autoSpaceDN w:val="0"/>
        <w:adjustRightInd w:val="0"/>
        <w:jc w:val="both"/>
        <w:rPr>
          <w:rFonts w:asciiTheme="majorHAnsi" w:hAnsiTheme="majorHAnsi" w:cstheme="majorHAnsi"/>
        </w:rPr>
      </w:pPr>
    </w:p>
    <w:p w14:paraId="30B8D53C" w14:textId="77777777" w:rsidR="00F46737" w:rsidRPr="00760A71" w:rsidRDefault="00F46737" w:rsidP="00EF4909">
      <w:pPr>
        <w:autoSpaceDE w:val="0"/>
        <w:autoSpaceDN w:val="0"/>
        <w:adjustRightInd w:val="0"/>
        <w:jc w:val="both"/>
        <w:rPr>
          <w:rFonts w:asciiTheme="majorHAnsi" w:hAnsiTheme="majorHAnsi" w:cstheme="majorHAnsi"/>
        </w:rPr>
      </w:pPr>
    </w:p>
    <w:p w14:paraId="2F0B55B9" w14:textId="77777777" w:rsidR="00B04A71" w:rsidRPr="00760A71" w:rsidRDefault="00B04A71" w:rsidP="00EF4909">
      <w:pPr>
        <w:autoSpaceDE w:val="0"/>
        <w:autoSpaceDN w:val="0"/>
        <w:adjustRightInd w:val="0"/>
        <w:jc w:val="both"/>
        <w:rPr>
          <w:rFonts w:asciiTheme="majorHAnsi" w:hAnsiTheme="majorHAnsi" w:cstheme="majorHAnsi"/>
        </w:rPr>
      </w:pPr>
      <w:r w:rsidRPr="00760A71">
        <w:rPr>
          <w:rFonts w:asciiTheme="majorHAnsi" w:hAnsiTheme="majorHAnsi" w:cstheme="majorHAnsi"/>
          <w:b/>
        </w:rPr>
        <w:t>SÃO ROQUE DE MINAS PREFEITURA MUNICIPAL TOMADA DE PREÇOS Nº 001/2023 PROCEDIMENTO LICITATÓRIO Nº 004/2023</w:t>
      </w:r>
      <w:r w:rsidRPr="00760A71">
        <w:rPr>
          <w:rFonts w:asciiTheme="majorHAnsi" w:hAnsiTheme="majorHAnsi" w:cstheme="majorHAnsi"/>
        </w:rPr>
        <w:t xml:space="preserve"> </w:t>
      </w:r>
    </w:p>
    <w:p w14:paraId="3DD91CFD" w14:textId="60E4692E" w:rsidR="00F46737" w:rsidRPr="00760A71" w:rsidRDefault="00F46737"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Município de São Roque de Minas/MG, Aviso de Abertura de Processo Licitatório - Edital de Licitação Modalidade TOMADA DE PREÇOS Nº 001/2023 - PROCEDIMENTO LICITATÓRIO Nº 004/2023. O Município de São Roque de Minas/MG, torna público a abertura do Processo Licitatório acima descrito, cujo objeto visa a contratação de empresa(s) especializada(s) para execução de obra de reconstrução das pontes sobre o ribeirão grande (meta 02), córrego da estiva (meta 04) e ribeirão da usina (meta 05), localizadas em estradas vicinais do município de São Roque de Minas/MG, conforme especificações constantes nos anexos que fazem parte integrante do edital, incluindo o fornecimento de todo material, exceto o item 5 das planilhas orçamentárias dos lotes 2 e 3. Portaria nº 1.060, de 7 de abril de 2022, que autoriza o empenho e a transferência de recursos ao município de São Roque de Minas/MG, para execução de Ações de Defesa Civil, a ser realizado às 09:00 horas do dia 07/02/2023, na sede da Prefeitura Municipal.</w:t>
      </w:r>
    </w:p>
    <w:p w14:paraId="15C6AF35" w14:textId="77777777" w:rsidR="00126108" w:rsidRPr="00760A71" w:rsidRDefault="00126108" w:rsidP="00EF4909">
      <w:pPr>
        <w:autoSpaceDE w:val="0"/>
        <w:autoSpaceDN w:val="0"/>
        <w:adjustRightInd w:val="0"/>
        <w:jc w:val="both"/>
        <w:rPr>
          <w:rFonts w:asciiTheme="majorHAnsi" w:hAnsiTheme="majorHAnsi" w:cstheme="majorHAnsi"/>
        </w:rPr>
      </w:pPr>
    </w:p>
    <w:p w14:paraId="17EBD932" w14:textId="77777777" w:rsidR="005D6D2C" w:rsidRPr="00760A71" w:rsidRDefault="005D6D2C" w:rsidP="00EF4909">
      <w:pPr>
        <w:autoSpaceDE w:val="0"/>
        <w:autoSpaceDN w:val="0"/>
        <w:adjustRightInd w:val="0"/>
        <w:jc w:val="both"/>
        <w:rPr>
          <w:rFonts w:asciiTheme="majorHAnsi" w:hAnsiTheme="majorHAnsi" w:cstheme="majorHAnsi"/>
          <w:b/>
        </w:rPr>
      </w:pPr>
    </w:p>
    <w:p w14:paraId="3B44018A" w14:textId="77777777" w:rsidR="00B04A71" w:rsidRPr="00760A71" w:rsidRDefault="00B04A71" w:rsidP="00EF4909">
      <w:pPr>
        <w:autoSpaceDE w:val="0"/>
        <w:autoSpaceDN w:val="0"/>
        <w:adjustRightInd w:val="0"/>
        <w:jc w:val="both"/>
        <w:rPr>
          <w:rFonts w:asciiTheme="majorHAnsi" w:hAnsiTheme="majorHAnsi" w:cstheme="majorHAnsi"/>
        </w:rPr>
      </w:pPr>
      <w:r w:rsidRPr="00760A71">
        <w:rPr>
          <w:rFonts w:asciiTheme="majorHAnsi" w:hAnsiTheme="majorHAnsi" w:cstheme="majorHAnsi"/>
          <w:b/>
        </w:rPr>
        <w:t>PREFEITURA MUNICIPAL DE TURVOLÂNDIA MUNICÍPIO DE TURVOLÂNDIA ESTADO DE MINAS GERAIS – AVISO DE LICITAÇÃO – PROCESSO LICITATÓRIO N.º 010/2023 – TOMADA DE PREÇO N.º 001/2023</w:t>
      </w:r>
      <w:r w:rsidRPr="00760A71">
        <w:rPr>
          <w:rFonts w:asciiTheme="majorHAnsi" w:hAnsiTheme="majorHAnsi" w:cstheme="majorHAnsi"/>
        </w:rPr>
        <w:t xml:space="preserve"> </w:t>
      </w:r>
    </w:p>
    <w:p w14:paraId="11BE64EF" w14:textId="3AFBE293" w:rsidR="005D6D2C" w:rsidRPr="00760A71" w:rsidRDefault="00681F2A"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 Município de Turvolândia Estado de Minas Gerais, através de sua Comissão Permanente de Licitação, torna público para o conhecimento dos interessados, que receberá até o dia 08 de Fevereiro de 2023 às 13:00 </w:t>
      </w:r>
      <w:proofErr w:type="spellStart"/>
      <w:r w:rsidRPr="00760A71">
        <w:rPr>
          <w:rFonts w:asciiTheme="majorHAnsi" w:hAnsiTheme="majorHAnsi" w:cstheme="majorHAnsi"/>
        </w:rPr>
        <w:t>hs</w:t>
      </w:r>
      <w:proofErr w:type="spellEnd"/>
      <w:r w:rsidRPr="00760A71">
        <w:rPr>
          <w:rFonts w:asciiTheme="majorHAnsi" w:hAnsiTheme="majorHAnsi" w:cstheme="majorHAnsi"/>
        </w:rPr>
        <w:t xml:space="preserve">, na sala de serviços de Protocolo Geral da Prefeitura, no endereço Praça Dom Otávio, nº. 240 - Centro - Turvolândia/MG, envelopes de habilitação e proposta de preço da licitação acima mencionada, para a Contratação de empresa de construção civil para realização de serviço em regime de empreitada global, para </w:t>
      </w:r>
      <w:r w:rsidRPr="00760A71">
        <w:rPr>
          <w:rFonts w:asciiTheme="majorHAnsi" w:hAnsiTheme="majorHAnsi" w:cstheme="majorHAnsi"/>
        </w:rPr>
        <w:lastRenderedPageBreak/>
        <w:t xml:space="preserve">construção de portal de entrada no Município de Turvolândia/MG. Mais informações pelo telefone (35) 3242-1174, pelo e-mail licitaturvolandia@hotmail.com e pelo Site </w:t>
      </w:r>
      <w:hyperlink r:id="rId55" w:history="1">
        <w:r w:rsidRPr="00760A71">
          <w:rPr>
            <w:rStyle w:val="Hyperlink"/>
            <w:rFonts w:asciiTheme="majorHAnsi" w:hAnsiTheme="majorHAnsi" w:cstheme="majorHAnsi"/>
          </w:rPr>
          <w:t>www.turvolandia.mg.gov.br</w:t>
        </w:r>
      </w:hyperlink>
      <w:r w:rsidRPr="00760A71">
        <w:rPr>
          <w:rFonts w:asciiTheme="majorHAnsi" w:hAnsiTheme="majorHAnsi" w:cstheme="majorHAnsi"/>
        </w:rPr>
        <w:t>.</w:t>
      </w:r>
    </w:p>
    <w:p w14:paraId="6B34AF89" w14:textId="77777777" w:rsidR="00F46737" w:rsidRPr="00760A71" w:rsidRDefault="00F46737" w:rsidP="00EF4909">
      <w:pPr>
        <w:autoSpaceDE w:val="0"/>
        <w:autoSpaceDN w:val="0"/>
        <w:adjustRightInd w:val="0"/>
        <w:jc w:val="both"/>
        <w:rPr>
          <w:rFonts w:asciiTheme="majorHAnsi" w:hAnsiTheme="majorHAnsi" w:cstheme="majorHAnsi"/>
        </w:rPr>
      </w:pPr>
    </w:p>
    <w:p w14:paraId="5F3F08D6" w14:textId="77777777" w:rsidR="00F46737" w:rsidRPr="00760A71" w:rsidRDefault="00F46737" w:rsidP="00EF4909">
      <w:pPr>
        <w:autoSpaceDE w:val="0"/>
        <w:autoSpaceDN w:val="0"/>
        <w:adjustRightInd w:val="0"/>
        <w:jc w:val="both"/>
        <w:rPr>
          <w:rFonts w:asciiTheme="majorHAnsi" w:hAnsiTheme="majorHAnsi" w:cstheme="majorHAnsi"/>
        </w:rPr>
      </w:pPr>
    </w:p>
    <w:p w14:paraId="6C2FFA44" w14:textId="77777777" w:rsidR="00B04A71" w:rsidRPr="00760A71" w:rsidRDefault="00B04A71" w:rsidP="00EF4909">
      <w:pPr>
        <w:autoSpaceDE w:val="0"/>
        <w:autoSpaceDN w:val="0"/>
        <w:adjustRightInd w:val="0"/>
        <w:jc w:val="both"/>
        <w:rPr>
          <w:rFonts w:asciiTheme="majorHAnsi" w:hAnsiTheme="majorHAnsi" w:cstheme="majorHAnsi"/>
        </w:rPr>
      </w:pPr>
      <w:r w:rsidRPr="00760A71">
        <w:rPr>
          <w:rFonts w:asciiTheme="majorHAnsi" w:hAnsiTheme="majorHAnsi" w:cstheme="majorHAnsi"/>
          <w:b/>
        </w:rPr>
        <w:t>VAZANTE PREFEITURA MUNICIPAL AVISO DE LICITAÇÃO - TOMADA DE PREÇOS Nº 01/2023 – PROCESSO LICITATÓRIO Nº 17/2023</w:t>
      </w:r>
      <w:r w:rsidRPr="00760A71">
        <w:rPr>
          <w:rFonts w:asciiTheme="majorHAnsi" w:hAnsiTheme="majorHAnsi" w:cstheme="majorHAnsi"/>
        </w:rPr>
        <w:t xml:space="preserve"> </w:t>
      </w:r>
    </w:p>
    <w:p w14:paraId="1042F381" w14:textId="5EE8F033" w:rsidR="00F46737" w:rsidRPr="00760A71" w:rsidRDefault="00F46737"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 Município de Vazante-MG torna público Aviso de Licitação - Tomada de Preços Nº 01/2023 – Processo Licitatório Nº 17/2023. Objeto: Contratação de Empresa Especializada em construção civil para Construção das Passagens Molhadas sobre os Córregos </w:t>
      </w:r>
      <w:proofErr w:type="spellStart"/>
      <w:r w:rsidRPr="00760A71">
        <w:rPr>
          <w:rFonts w:asciiTheme="majorHAnsi" w:hAnsiTheme="majorHAnsi" w:cstheme="majorHAnsi"/>
        </w:rPr>
        <w:t>Vazantinha</w:t>
      </w:r>
      <w:proofErr w:type="spellEnd"/>
      <w:r w:rsidRPr="00760A71">
        <w:rPr>
          <w:rFonts w:asciiTheme="majorHAnsi" w:hAnsiTheme="majorHAnsi" w:cstheme="majorHAnsi"/>
        </w:rPr>
        <w:t xml:space="preserve"> e dos Bagres, destinada exclusivamente a participação de Microempresas e Empresas de Pequeno Porte. Critério de Julgamento: Menor Preço Global por Lote. Protocolo dos envelopes: até as 14:00h do dia 03/02/2023, no setor de protocolo. Abertura e Julgamento: dia 03/02/2023 às 14h10min. O edital na íntegra está disponível no site</w:t>
      </w:r>
      <w:r w:rsidR="00B04A71" w:rsidRPr="00760A71">
        <w:rPr>
          <w:rFonts w:asciiTheme="majorHAnsi" w:hAnsiTheme="majorHAnsi" w:cstheme="majorHAnsi"/>
        </w:rPr>
        <w:t xml:space="preserve"> </w:t>
      </w:r>
      <w:hyperlink r:id="rId56" w:history="1">
        <w:r w:rsidR="00B04A71" w:rsidRPr="00760A71">
          <w:rPr>
            <w:rStyle w:val="Hyperlink"/>
            <w:rFonts w:asciiTheme="majorHAnsi" w:hAnsiTheme="majorHAnsi" w:cstheme="majorHAnsi"/>
          </w:rPr>
          <w:t>https://www.vazante.mg.gov.br/editais-e-licitacoes</w:t>
        </w:r>
      </w:hyperlink>
      <w:r w:rsidR="00B04A71" w:rsidRPr="00760A71">
        <w:rPr>
          <w:rFonts w:asciiTheme="majorHAnsi" w:hAnsiTheme="majorHAnsi" w:cstheme="majorHAnsi"/>
        </w:rPr>
        <w:t xml:space="preserve">. </w:t>
      </w:r>
    </w:p>
    <w:p w14:paraId="39549ACD" w14:textId="77777777" w:rsidR="00513F68" w:rsidRPr="00760A71" w:rsidRDefault="00513F68" w:rsidP="00EF4909">
      <w:pPr>
        <w:autoSpaceDE w:val="0"/>
        <w:autoSpaceDN w:val="0"/>
        <w:adjustRightInd w:val="0"/>
        <w:jc w:val="both"/>
        <w:rPr>
          <w:rFonts w:asciiTheme="majorHAnsi" w:hAnsiTheme="majorHAnsi" w:cstheme="majorHAnsi"/>
        </w:rPr>
      </w:pPr>
    </w:p>
    <w:p w14:paraId="7DC37D7D" w14:textId="77777777" w:rsidR="00513F68" w:rsidRPr="00760A71" w:rsidRDefault="00513F68" w:rsidP="00EF4909">
      <w:pPr>
        <w:autoSpaceDE w:val="0"/>
        <w:autoSpaceDN w:val="0"/>
        <w:adjustRightInd w:val="0"/>
        <w:jc w:val="both"/>
        <w:rPr>
          <w:rFonts w:asciiTheme="majorHAnsi" w:hAnsiTheme="majorHAnsi" w:cstheme="majorHAnsi"/>
        </w:rPr>
      </w:pPr>
    </w:p>
    <w:p w14:paraId="4FB22E81" w14:textId="1774120B" w:rsidR="00513F68" w:rsidRPr="00760A71" w:rsidRDefault="00B04A71" w:rsidP="00513F68">
      <w:pPr>
        <w:autoSpaceDE w:val="0"/>
        <w:autoSpaceDN w:val="0"/>
        <w:adjustRightInd w:val="0"/>
        <w:jc w:val="center"/>
        <w:rPr>
          <w:rFonts w:asciiTheme="majorHAnsi" w:hAnsiTheme="majorHAnsi" w:cstheme="majorHAnsi"/>
          <w:b/>
        </w:rPr>
      </w:pPr>
      <w:r w:rsidRPr="00760A71">
        <w:rPr>
          <w:rFonts w:asciiTheme="majorHAnsi" w:hAnsiTheme="majorHAnsi" w:cstheme="majorHAnsi"/>
          <w:b/>
        </w:rPr>
        <w:t>ESTADO DA BAHIA</w:t>
      </w:r>
    </w:p>
    <w:p w14:paraId="65DAD1C9" w14:textId="77777777" w:rsidR="00513F68" w:rsidRPr="00760A71" w:rsidRDefault="00513F68" w:rsidP="00EF4909">
      <w:pPr>
        <w:autoSpaceDE w:val="0"/>
        <w:autoSpaceDN w:val="0"/>
        <w:adjustRightInd w:val="0"/>
        <w:jc w:val="both"/>
        <w:rPr>
          <w:rFonts w:asciiTheme="majorHAnsi" w:hAnsiTheme="majorHAnsi" w:cstheme="majorHAnsi"/>
          <w:b/>
        </w:rPr>
      </w:pPr>
    </w:p>
    <w:p w14:paraId="7DE9663F" w14:textId="583055D8" w:rsidR="00B04A71" w:rsidRPr="00760A71" w:rsidRDefault="00B04A7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PREFEITURA MUNICIPAL DE TEIXEIRA DE FREITAS AVISO DE LICITAÇÃO CONCORRÊNCIA PÚBLICA Nº 1/2023 TIPO: MENOR PREÇO GLOBAL. PROCESSO ADMINISTRATIVO Nº 049/2023</w:t>
      </w:r>
    </w:p>
    <w:p w14:paraId="51137F4E" w14:textId="2205052A" w:rsidR="00513F68" w:rsidRPr="00760A71" w:rsidRDefault="00513F68"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Secretaria Municipal de Infraestrutura, Transporte e Serviços Urbanos. Sessão de Abertura: 17/02/2023 às 09h (nove horas) horário de Brasília. Objeto: CONTRATAÇÃO DE EMPRESA ESPECIALIZADA EM EXECUÇÃO DE OBRAS DE PAVIMENTO SEXTAVADO DE CONCRETO SIMPLES MOLDADO IN LOCO EM DIVERSAS RUAS NO BAIRRO VILA CARAÍPE, NO MUNICÍPIO DE TEIXEIRA DE FREITAS - BA. Na sala de reuniões da Comissão Permanente de Licitação (COPEL), sediado(a) à Rua Dr. Carlos </w:t>
      </w:r>
      <w:proofErr w:type="spellStart"/>
      <w:r w:rsidRPr="00760A71">
        <w:rPr>
          <w:rFonts w:asciiTheme="majorHAnsi" w:hAnsiTheme="majorHAnsi" w:cstheme="majorHAnsi"/>
        </w:rPr>
        <w:t>Mostardeiro</w:t>
      </w:r>
      <w:proofErr w:type="spellEnd"/>
      <w:r w:rsidRPr="00760A71">
        <w:rPr>
          <w:rFonts w:asciiTheme="majorHAnsi" w:hAnsiTheme="majorHAnsi" w:cstheme="majorHAnsi"/>
        </w:rPr>
        <w:t xml:space="preserve">, nº 31, Jardim </w:t>
      </w:r>
      <w:proofErr w:type="spellStart"/>
      <w:r w:rsidRPr="00760A71">
        <w:rPr>
          <w:rFonts w:asciiTheme="majorHAnsi" w:hAnsiTheme="majorHAnsi" w:cstheme="majorHAnsi"/>
        </w:rPr>
        <w:t>Caraípe</w:t>
      </w:r>
      <w:proofErr w:type="spellEnd"/>
      <w:r w:rsidRPr="00760A71">
        <w:rPr>
          <w:rFonts w:asciiTheme="majorHAnsi" w:hAnsiTheme="majorHAnsi" w:cstheme="majorHAnsi"/>
        </w:rPr>
        <w:t xml:space="preserve">, Teixeira de Freitas-BA. Maiores informações através do tel. (73) 3011-2745 das 08:00h às 12:00h. Os interessados poderão obter o Edital e seus anexos no site oficial: </w:t>
      </w:r>
      <w:hyperlink r:id="rId57" w:history="1">
        <w:r w:rsidR="00B04A71" w:rsidRPr="00760A71">
          <w:rPr>
            <w:rStyle w:val="Hyperlink"/>
            <w:rFonts w:asciiTheme="majorHAnsi" w:hAnsiTheme="majorHAnsi" w:cstheme="majorHAnsi"/>
          </w:rPr>
          <w:t>http://www.teixeiradefreitas.ba.gov.br</w:t>
        </w:r>
      </w:hyperlink>
      <w:r w:rsidR="00B04A71" w:rsidRPr="00760A71">
        <w:rPr>
          <w:rFonts w:asciiTheme="majorHAnsi" w:hAnsiTheme="majorHAnsi" w:cstheme="majorHAnsi"/>
        </w:rPr>
        <w:t xml:space="preserve"> </w:t>
      </w:r>
      <w:r w:rsidRPr="00760A71">
        <w:rPr>
          <w:rFonts w:asciiTheme="majorHAnsi" w:hAnsiTheme="majorHAnsi" w:cstheme="majorHAnsi"/>
        </w:rPr>
        <w:t>"transparência", "portal da transparência", "despesas", "licitação/contratos", "licitações". Ou na sala da Comissão Permanente de Licitação através de mídia digital do licitante.</w:t>
      </w:r>
    </w:p>
    <w:p w14:paraId="3202FC51" w14:textId="77777777" w:rsidR="00513F68" w:rsidRPr="00760A71" w:rsidRDefault="00513F68" w:rsidP="00EF4909">
      <w:pPr>
        <w:autoSpaceDE w:val="0"/>
        <w:autoSpaceDN w:val="0"/>
        <w:adjustRightInd w:val="0"/>
        <w:jc w:val="both"/>
        <w:rPr>
          <w:rFonts w:asciiTheme="majorHAnsi" w:hAnsiTheme="majorHAnsi" w:cstheme="majorHAnsi"/>
        </w:rPr>
      </w:pPr>
    </w:p>
    <w:p w14:paraId="673AB9BA" w14:textId="77777777" w:rsidR="000D467A" w:rsidRPr="00760A71" w:rsidRDefault="000D467A" w:rsidP="00513F68">
      <w:pPr>
        <w:autoSpaceDE w:val="0"/>
        <w:autoSpaceDN w:val="0"/>
        <w:adjustRightInd w:val="0"/>
        <w:jc w:val="center"/>
        <w:rPr>
          <w:rFonts w:asciiTheme="majorHAnsi" w:hAnsiTheme="majorHAnsi" w:cstheme="majorHAnsi"/>
        </w:rPr>
      </w:pPr>
    </w:p>
    <w:p w14:paraId="379682AC" w14:textId="54BA3607" w:rsidR="00513F68" w:rsidRPr="00760A71" w:rsidRDefault="00B04A71" w:rsidP="00513F68">
      <w:pPr>
        <w:autoSpaceDE w:val="0"/>
        <w:autoSpaceDN w:val="0"/>
        <w:adjustRightInd w:val="0"/>
        <w:jc w:val="center"/>
        <w:rPr>
          <w:rFonts w:asciiTheme="majorHAnsi" w:hAnsiTheme="majorHAnsi" w:cstheme="majorHAnsi"/>
          <w:b/>
        </w:rPr>
      </w:pPr>
      <w:r w:rsidRPr="00760A71">
        <w:rPr>
          <w:rFonts w:asciiTheme="majorHAnsi" w:hAnsiTheme="majorHAnsi" w:cstheme="majorHAnsi"/>
          <w:b/>
        </w:rPr>
        <w:t>ESTADO DO ESPÍRITO SANTO</w:t>
      </w:r>
    </w:p>
    <w:p w14:paraId="79C30812" w14:textId="77777777" w:rsidR="00513F68" w:rsidRPr="00760A71" w:rsidRDefault="00513F68" w:rsidP="00EF4909">
      <w:pPr>
        <w:autoSpaceDE w:val="0"/>
        <w:autoSpaceDN w:val="0"/>
        <w:adjustRightInd w:val="0"/>
        <w:jc w:val="both"/>
        <w:rPr>
          <w:rFonts w:asciiTheme="majorHAnsi" w:hAnsiTheme="majorHAnsi" w:cstheme="majorHAnsi"/>
          <w:b/>
        </w:rPr>
      </w:pPr>
    </w:p>
    <w:p w14:paraId="599EB9E8" w14:textId="77777777" w:rsidR="00B04A71" w:rsidRPr="00760A71" w:rsidRDefault="00B04A71" w:rsidP="00EF4909">
      <w:pPr>
        <w:autoSpaceDE w:val="0"/>
        <w:autoSpaceDN w:val="0"/>
        <w:adjustRightInd w:val="0"/>
        <w:jc w:val="both"/>
        <w:rPr>
          <w:rFonts w:asciiTheme="majorHAnsi" w:hAnsiTheme="majorHAnsi" w:cstheme="majorHAnsi"/>
        </w:rPr>
      </w:pPr>
      <w:r w:rsidRPr="00760A71">
        <w:rPr>
          <w:rFonts w:asciiTheme="majorHAnsi" w:hAnsiTheme="majorHAnsi" w:cstheme="majorHAnsi"/>
          <w:b/>
        </w:rPr>
        <w:t>PREFEITURA MUNICIPAL DE VILA VELHA AVISO DE LICITAÇÃO CONCORRÊNCIA PÚBLICA Nº 40/2022 NOVA DATA PROCESSO Nº 72.281/2021. CÓD. CIDADES: 2022.076E0600011.01.0001</w:t>
      </w:r>
      <w:r w:rsidR="00513F68" w:rsidRPr="00760A71">
        <w:rPr>
          <w:rFonts w:asciiTheme="majorHAnsi" w:hAnsiTheme="majorHAnsi" w:cstheme="majorHAnsi"/>
        </w:rPr>
        <w:t xml:space="preserve"> </w:t>
      </w:r>
    </w:p>
    <w:p w14:paraId="4A19859C" w14:textId="068B4148" w:rsidR="00513F68" w:rsidRPr="00760A71" w:rsidRDefault="00513F68"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A Prefeitura Municipal de Vila Velha, através da Comissão Permanente de Licitação, comunica aos interessados nova data de licitação na modalidade CONCORRÊNCIA PÚBLICA, do tipo MENOR PREÇO, conforme Processo Administrativo nº 72.281/2021, objetivando o CONTRATAÇÃO DE EMPRESA ESPECIALIZADA PARA EXECUÇÃO DAS OBRAS DE CONSTRUÇÃO DA CASA DA MULHER BRASILEIRA - TIPO II, NO MUNICÍPIO VILA VELHA/ES. O recebimento dos envelopes contendo as Propostas de Preços e Documentos de Habilitação se dará às 14h:30min do dia 16 de fevereiro de 2023, na sede da PMVV, localizada na Avenida Santa Leopoldina, 840, Coqueiral de Itaparica, Vila Velha, ES. O edital e seus anexos, retificados, poderão ser acessados através do site do Município de Vila Velha, no endereço </w:t>
      </w:r>
      <w:hyperlink r:id="rId58" w:history="1">
        <w:r w:rsidR="00B04A71" w:rsidRPr="00760A71">
          <w:rPr>
            <w:rStyle w:val="Hyperlink"/>
            <w:rFonts w:asciiTheme="majorHAnsi" w:hAnsiTheme="majorHAnsi" w:cstheme="majorHAnsi"/>
          </w:rPr>
          <w:t>www.vilavelha.es.gov.br/licitacoes</w:t>
        </w:r>
      </w:hyperlink>
      <w:r w:rsidRPr="00760A71">
        <w:rPr>
          <w:rFonts w:asciiTheme="majorHAnsi" w:hAnsiTheme="majorHAnsi" w:cstheme="majorHAnsi"/>
        </w:rPr>
        <w:t>.</w:t>
      </w:r>
      <w:r w:rsidR="00B04A71" w:rsidRPr="00760A71">
        <w:rPr>
          <w:rFonts w:asciiTheme="majorHAnsi" w:hAnsiTheme="majorHAnsi" w:cstheme="majorHAnsi"/>
        </w:rPr>
        <w:t xml:space="preserve"> </w:t>
      </w:r>
    </w:p>
    <w:p w14:paraId="7463C76A" w14:textId="77777777" w:rsidR="00681F2A" w:rsidRPr="00760A71" w:rsidRDefault="00681F2A" w:rsidP="00EF4909">
      <w:pPr>
        <w:autoSpaceDE w:val="0"/>
        <w:autoSpaceDN w:val="0"/>
        <w:adjustRightInd w:val="0"/>
        <w:jc w:val="both"/>
        <w:rPr>
          <w:rFonts w:asciiTheme="majorHAnsi" w:hAnsiTheme="majorHAnsi" w:cstheme="majorHAnsi"/>
        </w:rPr>
      </w:pPr>
    </w:p>
    <w:p w14:paraId="753B7E76" w14:textId="77777777" w:rsidR="00AE3A62" w:rsidRPr="00760A71" w:rsidRDefault="00AE3A62" w:rsidP="00EF4909">
      <w:pPr>
        <w:autoSpaceDE w:val="0"/>
        <w:autoSpaceDN w:val="0"/>
        <w:adjustRightInd w:val="0"/>
        <w:jc w:val="both"/>
        <w:rPr>
          <w:rFonts w:asciiTheme="majorHAnsi" w:hAnsiTheme="majorHAnsi" w:cstheme="majorHAnsi"/>
        </w:rPr>
      </w:pPr>
    </w:p>
    <w:p w14:paraId="69465A33" w14:textId="26C84A24" w:rsidR="00681F2A" w:rsidRPr="00760A71" w:rsidRDefault="00B04A71" w:rsidP="00AE3A62">
      <w:pPr>
        <w:autoSpaceDE w:val="0"/>
        <w:autoSpaceDN w:val="0"/>
        <w:adjustRightInd w:val="0"/>
        <w:jc w:val="center"/>
        <w:rPr>
          <w:rFonts w:asciiTheme="majorHAnsi" w:hAnsiTheme="majorHAnsi" w:cstheme="majorHAnsi"/>
          <w:b/>
        </w:rPr>
      </w:pPr>
      <w:r w:rsidRPr="00760A71">
        <w:rPr>
          <w:rFonts w:asciiTheme="majorHAnsi" w:hAnsiTheme="majorHAnsi" w:cstheme="majorHAnsi"/>
          <w:b/>
        </w:rPr>
        <w:t>ESTADO DO CEARÁ</w:t>
      </w:r>
    </w:p>
    <w:p w14:paraId="0F2CD19C" w14:textId="77777777" w:rsidR="00AE3A62" w:rsidRPr="00760A71" w:rsidRDefault="00AE3A62" w:rsidP="00EF4909">
      <w:pPr>
        <w:autoSpaceDE w:val="0"/>
        <w:autoSpaceDN w:val="0"/>
        <w:adjustRightInd w:val="0"/>
        <w:jc w:val="both"/>
        <w:rPr>
          <w:rFonts w:asciiTheme="majorHAnsi" w:hAnsiTheme="majorHAnsi" w:cstheme="majorHAnsi"/>
          <w:b/>
        </w:rPr>
      </w:pPr>
    </w:p>
    <w:p w14:paraId="27541C95" w14:textId="18A5C6C8" w:rsidR="00B04A71" w:rsidRPr="00760A71" w:rsidRDefault="00B04A7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PREFEITURA MUNICIPAL DE CAUCAIA = AVISO DE LICITAÇÃO - RDC PRESENCIAL Nº 2023.01.03.01 - SEINFRA </w:t>
      </w:r>
    </w:p>
    <w:p w14:paraId="457206FE" w14:textId="5D4DACD5" w:rsidR="00AE3A62" w:rsidRPr="00760A71" w:rsidRDefault="00AE3A62"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Tipo: Maior Desconto. Sessão de recebimento dos envelopes: 09 de fevereiro de 2023, às 09h00min, no Departamento de Gestão de Licitação, localizado na Av. Coronel Correia, nº 1073 - Parque Soledade - Caucaia/CE. Abertura das propostas: 09 de fevereiro de 2023, às 09h15min; e Início da disputa: 09 de fevereiro de 2023, às 09h30min. Objeto: contratação de empresa especializada para a execução da 2ª etapa de obras de proteção e restauração Costeira no Litoral do Município de Caucaia - CE, tudo de acordo com as especificações contidas neste edital e seus Anexos. Cópia do Edital: Endereço acima, nos dias úteis das 08h00min às 12h00min, ou pelo site </w:t>
      </w:r>
      <w:hyperlink r:id="rId59" w:history="1">
        <w:r w:rsidR="00B04A71" w:rsidRPr="00760A71">
          <w:rPr>
            <w:rStyle w:val="Hyperlink"/>
            <w:rFonts w:asciiTheme="majorHAnsi" w:hAnsiTheme="majorHAnsi" w:cstheme="majorHAnsi"/>
          </w:rPr>
          <w:t>https://municipioslicitacoes.tce.ce.gov.br/</w:t>
        </w:r>
      </w:hyperlink>
      <w:r w:rsidR="00B04A71" w:rsidRPr="00760A71">
        <w:rPr>
          <w:rFonts w:asciiTheme="majorHAnsi" w:hAnsiTheme="majorHAnsi" w:cstheme="majorHAnsi"/>
        </w:rPr>
        <w:t xml:space="preserve"> -</w:t>
      </w:r>
      <w:r w:rsidRPr="00760A71">
        <w:rPr>
          <w:rFonts w:asciiTheme="majorHAnsi" w:hAnsiTheme="majorHAnsi" w:cstheme="majorHAnsi"/>
        </w:rPr>
        <w:t xml:space="preserve"> Mais informações: </w:t>
      </w:r>
      <w:hyperlink r:id="rId60" w:history="1">
        <w:r w:rsidR="00937325" w:rsidRPr="00760A71">
          <w:rPr>
            <w:rStyle w:val="Hyperlink"/>
            <w:rFonts w:asciiTheme="majorHAnsi" w:hAnsiTheme="majorHAnsi" w:cstheme="majorHAnsi"/>
          </w:rPr>
          <w:t>cpl@pgm.caucaia.ce.gov.br</w:t>
        </w:r>
      </w:hyperlink>
      <w:r w:rsidRPr="00760A71">
        <w:rPr>
          <w:rFonts w:asciiTheme="majorHAnsi" w:hAnsiTheme="majorHAnsi" w:cstheme="majorHAnsi"/>
        </w:rPr>
        <w:t>.</w:t>
      </w:r>
    </w:p>
    <w:p w14:paraId="69218322" w14:textId="77777777" w:rsidR="00126108" w:rsidRPr="00760A71" w:rsidRDefault="00126108" w:rsidP="00EF4909">
      <w:pPr>
        <w:autoSpaceDE w:val="0"/>
        <w:autoSpaceDN w:val="0"/>
        <w:adjustRightInd w:val="0"/>
        <w:jc w:val="both"/>
        <w:rPr>
          <w:rFonts w:asciiTheme="majorHAnsi" w:hAnsiTheme="majorHAnsi" w:cstheme="majorHAnsi"/>
        </w:rPr>
      </w:pPr>
    </w:p>
    <w:p w14:paraId="45B0A3B7" w14:textId="77777777" w:rsidR="00126108" w:rsidRPr="00760A71" w:rsidRDefault="00126108" w:rsidP="00EF4909">
      <w:pPr>
        <w:autoSpaceDE w:val="0"/>
        <w:autoSpaceDN w:val="0"/>
        <w:adjustRightInd w:val="0"/>
        <w:jc w:val="both"/>
        <w:rPr>
          <w:rFonts w:asciiTheme="majorHAnsi" w:hAnsiTheme="majorHAnsi" w:cstheme="majorHAnsi"/>
        </w:rPr>
      </w:pPr>
    </w:p>
    <w:p w14:paraId="075128D3" w14:textId="7103F4D8" w:rsidR="00126108" w:rsidRPr="00760A71" w:rsidRDefault="00B04A71" w:rsidP="00B04A71">
      <w:pPr>
        <w:autoSpaceDE w:val="0"/>
        <w:autoSpaceDN w:val="0"/>
        <w:adjustRightInd w:val="0"/>
        <w:jc w:val="center"/>
        <w:rPr>
          <w:rFonts w:asciiTheme="majorHAnsi" w:hAnsiTheme="majorHAnsi" w:cstheme="majorHAnsi"/>
          <w:b/>
        </w:rPr>
      </w:pPr>
      <w:r w:rsidRPr="00760A71">
        <w:rPr>
          <w:rFonts w:asciiTheme="majorHAnsi" w:hAnsiTheme="majorHAnsi" w:cstheme="majorHAnsi"/>
          <w:b/>
        </w:rPr>
        <w:t>ESTADO DE GOIÁS</w:t>
      </w:r>
    </w:p>
    <w:p w14:paraId="4F97E9A3" w14:textId="77777777" w:rsidR="00126108" w:rsidRPr="00760A71" w:rsidRDefault="00126108" w:rsidP="00EF4909">
      <w:pPr>
        <w:autoSpaceDE w:val="0"/>
        <w:autoSpaceDN w:val="0"/>
        <w:adjustRightInd w:val="0"/>
        <w:jc w:val="both"/>
        <w:rPr>
          <w:rFonts w:asciiTheme="majorHAnsi" w:hAnsiTheme="majorHAnsi" w:cstheme="majorHAnsi"/>
          <w:b/>
        </w:rPr>
      </w:pPr>
    </w:p>
    <w:p w14:paraId="07EC565A" w14:textId="6853238F" w:rsidR="00B04A71" w:rsidRPr="00760A71" w:rsidRDefault="00B04A7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PREFEITURA MUNICIPAL DE FLORES DE GOIÁS AVISO DE LICITAÇÃO EDITAL DE CONCORRÊNCIA Nº 2/2022 </w:t>
      </w:r>
    </w:p>
    <w:p w14:paraId="248580B1" w14:textId="10B96E8D" w:rsidR="00126108" w:rsidRPr="00760A71" w:rsidRDefault="00126108"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 MUNICIPIO DE FLORES DE GOIÁS, Estado de Goiás, pessoa jurídica de direito público interno, inscrito no CNPJ (MF) sob nº 01.740.497/0001-47, telefone: (62) 3448-1314, torna-se público para conhecimento dos interessados que fará realizar no dia 28 de fevereiro de 2023 às 08:30h, em sessão pública, na sede da Prefeitura Municipal, sediado na Praça Matriz, n. 44, Centro, CEP: 73.890-000, Flores de Goiás, Telefone: (62) 3448-1314, na forma da Lei nº 8.666/93, na modalidade CONCORRÊNCIA nº 002/2022, menor preço GLOBAL, visando CONTRATAÇÃO DE EMPRESA PARA EXECUÇÃO, SOB O REGIME DE EMPREITADA GLOBAL, DA RETOMADA DAS OBRAS E SERVIÇOS DE CONSTRUÇÃO DE UMA CRECHE TIPO 1, PADRÃO FNDE, BAIRRO NOVA FLORES, NO MUNICÍPIO DE FLORES DE GOIÁS, conforme especificado nos documentos anexos, projeto básico, planilha orçamentária, memorial descritivo, cronograma </w:t>
      </w:r>
      <w:proofErr w:type="spellStart"/>
      <w:r w:rsidRPr="00760A71">
        <w:rPr>
          <w:rFonts w:asciiTheme="majorHAnsi" w:hAnsiTheme="majorHAnsi" w:cstheme="majorHAnsi"/>
        </w:rPr>
        <w:t>físicofinanceiro</w:t>
      </w:r>
      <w:proofErr w:type="spellEnd"/>
      <w:r w:rsidRPr="00760A71">
        <w:rPr>
          <w:rFonts w:asciiTheme="majorHAnsi" w:hAnsiTheme="majorHAnsi" w:cstheme="majorHAnsi"/>
        </w:rPr>
        <w:t>, parte integrante do presente edital.</w:t>
      </w:r>
    </w:p>
    <w:p w14:paraId="1A9E84AA" w14:textId="77777777" w:rsidR="00937325" w:rsidRPr="00760A71" w:rsidRDefault="00937325" w:rsidP="00EF4909">
      <w:pPr>
        <w:autoSpaceDE w:val="0"/>
        <w:autoSpaceDN w:val="0"/>
        <w:adjustRightInd w:val="0"/>
        <w:jc w:val="both"/>
        <w:rPr>
          <w:rFonts w:asciiTheme="majorHAnsi" w:hAnsiTheme="majorHAnsi" w:cstheme="majorHAnsi"/>
        </w:rPr>
      </w:pPr>
    </w:p>
    <w:p w14:paraId="4AFF43FF" w14:textId="77777777" w:rsidR="00681F2A" w:rsidRPr="00760A71" w:rsidRDefault="00681F2A" w:rsidP="00EF4909">
      <w:pPr>
        <w:autoSpaceDE w:val="0"/>
        <w:autoSpaceDN w:val="0"/>
        <w:adjustRightInd w:val="0"/>
        <w:jc w:val="both"/>
        <w:rPr>
          <w:rFonts w:asciiTheme="majorHAnsi" w:hAnsiTheme="majorHAnsi" w:cstheme="majorHAnsi"/>
          <w:b/>
        </w:rPr>
      </w:pPr>
    </w:p>
    <w:p w14:paraId="09AD3D85" w14:textId="1F641BB5" w:rsidR="00681F2A" w:rsidRPr="00760A71" w:rsidRDefault="00B04A71" w:rsidP="00681F2A">
      <w:pPr>
        <w:autoSpaceDE w:val="0"/>
        <w:autoSpaceDN w:val="0"/>
        <w:adjustRightInd w:val="0"/>
        <w:jc w:val="center"/>
        <w:rPr>
          <w:rFonts w:asciiTheme="majorHAnsi" w:hAnsiTheme="majorHAnsi" w:cstheme="majorHAnsi"/>
          <w:b/>
        </w:rPr>
      </w:pPr>
      <w:r w:rsidRPr="00760A71">
        <w:rPr>
          <w:rFonts w:asciiTheme="majorHAnsi" w:hAnsiTheme="majorHAnsi" w:cstheme="majorHAnsi"/>
          <w:b/>
        </w:rPr>
        <w:t>ESTADO DO PARÁ</w:t>
      </w:r>
    </w:p>
    <w:p w14:paraId="4FD720F8" w14:textId="77777777" w:rsidR="00681F2A" w:rsidRPr="00760A71" w:rsidRDefault="00681F2A" w:rsidP="00EF4909">
      <w:pPr>
        <w:autoSpaceDE w:val="0"/>
        <w:autoSpaceDN w:val="0"/>
        <w:adjustRightInd w:val="0"/>
        <w:jc w:val="both"/>
        <w:rPr>
          <w:rFonts w:asciiTheme="majorHAnsi" w:hAnsiTheme="majorHAnsi" w:cstheme="majorHAnsi"/>
          <w:b/>
        </w:rPr>
      </w:pPr>
    </w:p>
    <w:p w14:paraId="12408B07" w14:textId="15E2F20A" w:rsidR="00681F2A" w:rsidRPr="00760A71" w:rsidRDefault="00B04A7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SUPERINTENDÊNCIA REGIONAL NO PARÁ AVISO DE LICITAÇÃO PREGÃO ELETRÔNICO Nº 18/2023 - UASG 393016 Nº PROCESSO: 50602001954202242. </w:t>
      </w:r>
    </w:p>
    <w:p w14:paraId="0B18AE93" w14:textId="0D1D52AD" w:rsidR="00681F2A" w:rsidRPr="00760A71" w:rsidRDefault="00681F2A"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Objeto: Execução dos serviços de manutenção (conservação/recuperação) rodoviária referente ao Plano Anual de Trabalho e Orçamento - P.A.T.O na Rodovia: BR-158/PA, trecho: Entroncamento BR-155/PA (P/REDENÇÃO) - Divisa PA/MT, </w:t>
      </w:r>
      <w:proofErr w:type="spellStart"/>
      <w:r w:rsidRPr="00760A71">
        <w:rPr>
          <w:rFonts w:asciiTheme="majorHAnsi" w:hAnsiTheme="majorHAnsi" w:cstheme="majorHAnsi"/>
        </w:rPr>
        <w:t>Sub-trecho</w:t>
      </w:r>
      <w:proofErr w:type="spellEnd"/>
      <w:r w:rsidRPr="00760A71">
        <w:rPr>
          <w:rFonts w:asciiTheme="majorHAnsi" w:hAnsiTheme="majorHAnsi" w:cstheme="majorHAnsi"/>
        </w:rPr>
        <w:t>: Entroncamento BR-155/PA (P/Redenção) - Entroncamento BR-235, segmento: km 590,50 ao km 699,00, extensão: 108,50 km, Lote 1</w:t>
      </w:r>
      <w:proofErr w:type="gramStart"/>
      <w:r w:rsidRPr="00760A71">
        <w:rPr>
          <w:rFonts w:asciiTheme="majorHAnsi" w:hAnsiTheme="majorHAnsi" w:cstheme="majorHAnsi"/>
        </w:rPr>
        <w:t>. .</w:t>
      </w:r>
      <w:proofErr w:type="gramEnd"/>
      <w:r w:rsidRPr="00760A71">
        <w:rPr>
          <w:rFonts w:asciiTheme="majorHAnsi" w:hAnsiTheme="majorHAnsi" w:cstheme="majorHAnsi"/>
        </w:rPr>
        <w:t xml:space="preserve"> Total de Itens Licitados: 1. Edital: 17/01/2023 das 08h00 às 12h00 e das 13h00 às 17h00. Endereço: Rodovia Br 316 Km Zero, S/n - Castanheira, - Belém/PA ou </w:t>
      </w:r>
      <w:hyperlink r:id="rId61" w:history="1">
        <w:r w:rsidR="00B01AF4" w:rsidRPr="00760A71">
          <w:rPr>
            <w:rStyle w:val="Hyperlink"/>
            <w:rFonts w:asciiTheme="majorHAnsi" w:hAnsiTheme="majorHAnsi" w:cstheme="majorHAnsi"/>
          </w:rPr>
          <w:t>https://www.gov.br/compras/edital/393016-5-00018-2023</w:t>
        </w:r>
      </w:hyperlink>
      <w:r w:rsidR="00B01AF4" w:rsidRPr="00760A71">
        <w:rPr>
          <w:rFonts w:asciiTheme="majorHAnsi" w:hAnsiTheme="majorHAnsi" w:cstheme="majorHAnsi"/>
        </w:rPr>
        <w:t xml:space="preserve">. </w:t>
      </w:r>
      <w:r w:rsidRPr="00760A71">
        <w:rPr>
          <w:rFonts w:asciiTheme="majorHAnsi" w:hAnsiTheme="majorHAnsi" w:cstheme="majorHAnsi"/>
        </w:rPr>
        <w:t>Entrega das Propostas: a partir de 17/01/2023 às 08</w:t>
      </w:r>
      <w:r w:rsidR="00B01AF4" w:rsidRPr="00760A71">
        <w:rPr>
          <w:rFonts w:asciiTheme="majorHAnsi" w:hAnsiTheme="majorHAnsi" w:cstheme="majorHAnsi"/>
        </w:rPr>
        <w:t xml:space="preserve">h00 no site </w:t>
      </w:r>
      <w:hyperlink r:id="rId62" w:history="1">
        <w:r w:rsidR="00B01AF4" w:rsidRPr="00760A71">
          <w:rPr>
            <w:rStyle w:val="Hyperlink"/>
            <w:rFonts w:asciiTheme="majorHAnsi" w:hAnsiTheme="majorHAnsi" w:cstheme="majorHAnsi"/>
          </w:rPr>
          <w:t>www.gov.br/compras</w:t>
        </w:r>
      </w:hyperlink>
      <w:r w:rsidR="00B01AF4" w:rsidRPr="00760A71">
        <w:rPr>
          <w:rFonts w:asciiTheme="majorHAnsi" w:hAnsiTheme="majorHAnsi" w:cstheme="majorHAnsi"/>
        </w:rPr>
        <w:t xml:space="preserve">. </w:t>
      </w:r>
      <w:r w:rsidRPr="00760A71">
        <w:rPr>
          <w:rFonts w:asciiTheme="majorHAnsi" w:hAnsiTheme="majorHAnsi" w:cstheme="majorHAnsi"/>
        </w:rPr>
        <w:t>Abertura das Propostas: 30/01/2023 às 10</w:t>
      </w:r>
      <w:r w:rsidR="00B01AF4" w:rsidRPr="00760A71">
        <w:rPr>
          <w:rFonts w:asciiTheme="majorHAnsi" w:hAnsiTheme="majorHAnsi" w:cstheme="majorHAnsi"/>
        </w:rPr>
        <w:t xml:space="preserve">h00 no site </w:t>
      </w:r>
      <w:hyperlink r:id="rId63" w:history="1">
        <w:r w:rsidR="00B01AF4" w:rsidRPr="00760A71">
          <w:rPr>
            <w:rStyle w:val="Hyperlink"/>
            <w:rFonts w:asciiTheme="majorHAnsi" w:hAnsiTheme="majorHAnsi" w:cstheme="majorHAnsi"/>
          </w:rPr>
          <w:t>www.gov.br/compras</w:t>
        </w:r>
      </w:hyperlink>
      <w:r w:rsidR="00B01AF4" w:rsidRPr="00760A71">
        <w:rPr>
          <w:rFonts w:asciiTheme="majorHAnsi" w:hAnsiTheme="majorHAnsi" w:cstheme="majorHAnsi"/>
        </w:rPr>
        <w:t xml:space="preserve">. </w:t>
      </w:r>
      <w:r w:rsidRPr="00760A71">
        <w:rPr>
          <w:rFonts w:asciiTheme="majorHAnsi" w:hAnsiTheme="majorHAnsi" w:cstheme="majorHAnsi"/>
        </w:rPr>
        <w:t>Informações Gerais: Telefones para contato (91) 3250.2150 ou (91) 98268.0004 - SELIC - PA.</w:t>
      </w:r>
    </w:p>
    <w:p w14:paraId="6A3212BA" w14:textId="77777777" w:rsidR="00937325" w:rsidRPr="00760A71" w:rsidRDefault="00937325" w:rsidP="00EF4909">
      <w:pPr>
        <w:autoSpaceDE w:val="0"/>
        <w:autoSpaceDN w:val="0"/>
        <w:adjustRightInd w:val="0"/>
        <w:jc w:val="both"/>
        <w:rPr>
          <w:rFonts w:asciiTheme="majorHAnsi" w:hAnsiTheme="majorHAnsi" w:cstheme="majorHAnsi"/>
        </w:rPr>
      </w:pPr>
    </w:p>
    <w:p w14:paraId="4EDD57F1" w14:textId="77777777" w:rsidR="00937325" w:rsidRPr="00760A71" w:rsidRDefault="00937325" w:rsidP="00EF4909">
      <w:pPr>
        <w:autoSpaceDE w:val="0"/>
        <w:autoSpaceDN w:val="0"/>
        <w:adjustRightInd w:val="0"/>
        <w:jc w:val="both"/>
        <w:rPr>
          <w:rFonts w:asciiTheme="majorHAnsi" w:hAnsiTheme="majorHAnsi" w:cstheme="majorHAnsi"/>
        </w:rPr>
      </w:pPr>
    </w:p>
    <w:p w14:paraId="1E055D69" w14:textId="13F69AE1" w:rsidR="00937325" w:rsidRPr="00760A71" w:rsidRDefault="00B04A71" w:rsidP="00937325">
      <w:pPr>
        <w:autoSpaceDE w:val="0"/>
        <w:autoSpaceDN w:val="0"/>
        <w:adjustRightInd w:val="0"/>
        <w:jc w:val="center"/>
        <w:rPr>
          <w:rFonts w:asciiTheme="majorHAnsi" w:hAnsiTheme="majorHAnsi" w:cstheme="majorHAnsi"/>
          <w:b/>
        </w:rPr>
      </w:pPr>
      <w:r w:rsidRPr="00760A71">
        <w:rPr>
          <w:rFonts w:asciiTheme="majorHAnsi" w:hAnsiTheme="majorHAnsi" w:cstheme="majorHAnsi"/>
          <w:b/>
        </w:rPr>
        <w:t>ESTADO DO RIO GRANDE DO NORTE</w:t>
      </w:r>
    </w:p>
    <w:p w14:paraId="3FD00E7A" w14:textId="77777777" w:rsidR="00937325" w:rsidRPr="00760A71" w:rsidRDefault="00937325" w:rsidP="00EF4909">
      <w:pPr>
        <w:autoSpaceDE w:val="0"/>
        <w:autoSpaceDN w:val="0"/>
        <w:adjustRightInd w:val="0"/>
        <w:jc w:val="both"/>
        <w:rPr>
          <w:rFonts w:asciiTheme="majorHAnsi" w:hAnsiTheme="majorHAnsi" w:cstheme="majorHAnsi"/>
          <w:b/>
        </w:rPr>
      </w:pPr>
    </w:p>
    <w:p w14:paraId="538BD984" w14:textId="77777777" w:rsidR="00B04A71" w:rsidRPr="00760A71" w:rsidRDefault="00B04A71" w:rsidP="00EF4909">
      <w:pPr>
        <w:autoSpaceDE w:val="0"/>
        <w:autoSpaceDN w:val="0"/>
        <w:adjustRightInd w:val="0"/>
        <w:jc w:val="both"/>
        <w:rPr>
          <w:rFonts w:asciiTheme="majorHAnsi" w:hAnsiTheme="majorHAnsi" w:cstheme="majorHAnsi"/>
          <w:b/>
        </w:rPr>
      </w:pPr>
      <w:r w:rsidRPr="00760A71">
        <w:rPr>
          <w:rFonts w:asciiTheme="majorHAnsi" w:hAnsiTheme="majorHAnsi" w:cstheme="majorHAnsi"/>
          <w:b/>
        </w:rPr>
        <w:t>PREFEITURA MUNICIPAL DE FELIPE GUERRA AVISO DE ALTERAÇÃO EDITAL CONCORRÊNCIA Nº 1/2022</w:t>
      </w:r>
    </w:p>
    <w:p w14:paraId="2BC82C66" w14:textId="37248A93" w:rsidR="00937325" w:rsidRPr="00760A71" w:rsidRDefault="00937325" w:rsidP="00EF4909">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 Presidente da Comissão Permanente de Licitação da Prefeitura Municipal de Felipe Guerra, no uso de suas atribuições legais, Edital CONCORRÊNCIA Nº01/2022 - Objeto: Escolha da proposta de preços mais vantajosa para </w:t>
      </w:r>
      <w:r w:rsidRPr="00760A71">
        <w:rPr>
          <w:rFonts w:asciiTheme="majorHAnsi" w:hAnsiTheme="majorHAnsi" w:cstheme="majorHAnsi"/>
        </w:rPr>
        <w:lastRenderedPageBreak/>
        <w:t xml:space="preserve">contratação de empresa especializada em construção civil, para EXECUÇÃO DE PAVIMENTAÇÃO A PARALELEPÍPEDOS, COM REJUNTAMENTO COM PEDRISCO E EMULSÃO ASFÁLTICA, a ser realizada na sede do Município de Felipe Guerra-RN, nos limites da Zona Urbana da Cidade, com recursos próprios, conforme especificações constantes da Planilha de Orçamento Básico contida no ANEXO I, do Edital, de acordo com as especificações e demais elementos técnicos constantes no Projeto Básico. Torna público e, em conformidade com o §4º, art. 21, da Lei 8.666/93, COMUNICA publicamente a alteração do Edital do certame acima referido, nas questões relacionadas a "As Condições de Participação: Fica suprimido o item 4.1 do Edital, em que expressa a seguinte redação: "Somente poderão participar da licitação os interessados devidamente cadastrados junto a qualquer órgão ou entidade da Administração Pública ou que atenderem a todas as condições exigidas para cadastramento até o terceiro dia anterior à data do recebimento das propostas". Como não houve alteração que afetasse a formulação das propostas, fica mantida a licitação para data anteriormente marcada: 24/01/2023, as 09h00. O Novo Edital e seus anexos encontram-se à disposição dos interessados na sala da Comissão de Licitação, localizada na Rua João Batista Gurgel, nº97 - Cidade Alta - Centro - Felipe Guerra/RN, de segunda a sexta-feira, das 08h00min às 13h00min. pelo Site: https://www.felipeguerra.rn.gov.br/licitacoes/pesquisa?id=529 ou pelo portal de transparência: </w:t>
      </w:r>
      <w:hyperlink r:id="rId64" w:history="1">
        <w:r w:rsidRPr="00760A71">
          <w:rPr>
            <w:rStyle w:val="Hyperlink"/>
            <w:rFonts w:asciiTheme="majorHAnsi" w:hAnsiTheme="majorHAnsi" w:cstheme="majorHAnsi"/>
          </w:rPr>
          <w:t>http://transparencia.felipeguerra.rn.gov.br/licitacoes</w:t>
        </w:r>
      </w:hyperlink>
      <w:r w:rsidRPr="00760A71">
        <w:rPr>
          <w:rFonts w:asciiTheme="majorHAnsi" w:hAnsiTheme="majorHAnsi" w:cstheme="majorHAnsi"/>
        </w:rPr>
        <w:t>.</w:t>
      </w:r>
    </w:p>
    <w:p w14:paraId="74296EA6" w14:textId="77777777" w:rsidR="00937325" w:rsidRPr="00760A71" w:rsidRDefault="00937325" w:rsidP="00EF4909">
      <w:pPr>
        <w:autoSpaceDE w:val="0"/>
        <w:autoSpaceDN w:val="0"/>
        <w:adjustRightInd w:val="0"/>
        <w:jc w:val="both"/>
        <w:rPr>
          <w:rFonts w:asciiTheme="majorHAnsi" w:hAnsiTheme="majorHAnsi" w:cstheme="majorHAnsi"/>
        </w:rPr>
      </w:pPr>
    </w:p>
    <w:p w14:paraId="5B092187" w14:textId="77777777" w:rsidR="00937325" w:rsidRPr="00760A71" w:rsidRDefault="00937325" w:rsidP="00EF4909">
      <w:pPr>
        <w:autoSpaceDE w:val="0"/>
        <w:autoSpaceDN w:val="0"/>
        <w:adjustRightInd w:val="0"/>
        <w:jc w:val="both"/>
        <w:rPr>
          <w:rFonts w:asciiTheme="majorHAnsi" w:hAnsiTheme="majorHAnsi" w:cstheme="majorHAnsi"/>
        </w:rPr>
      </w:pPr>
    </w:p>
    <w:p w14:paraId="146905F9" w14:textId="607814A3" w:rsidR="00E75776" w:rsidRPr="00760A71" w:rsidRDefault="0010480F" w:rsidP="00B35CCD">
      <w:pPr>
        <w:autoSpaceDE w:val="0"/>
        <w:autoSpaceDN w:val="0"/>
        <w:adjustRightInd w:val="0"/>
        <w:jc w:val="center"/>
        <w:rPr>
          <w:rFonts w:asciiTheme="majorHAnsi" w:hAnsiTheme="majorHAnsi" w:cstheme="majorHAnsi"/>
          <w:b/>
        </w:rPr>
      </w:pPr>
      <w:r w:rsidRPr="00760A71">
        <w:rPr>
          <w:rFonts w:asciiTheme="majorHAnsi" w:hAnsiTheme="majorHAnsi" w:cstheme="majorHAnsi"/>
          <w:b/>
        </w:rPr>
        <w:t>ESTADO DO RIO DE JANEIRO</w:t>
      </w:r>
    </w:p>
    <w:p w14:paraId="7A8268CA" w14:textId="77777777" w:rsidR="00395A4A" w:rsidRPr="00760A71" w:rsidRDefault="00395A4A" w:rsidP="00373924">
      <w:pPr>
        <w:autoSpaceDE w:val="0"/>
        <w:autoSpaceDN w:val="0"/>
        <w:adjustRightInd w:val="0"/>
        <w:jc w:val="both"/>
        <w:rPr>
          <w:rFonts w:asciiTheme="majorHAnsi" w:hAnsiTheme="majorHAnsi" w:cstheme="majorHAnsi"/>
          <w:b/>
        </w:rPr>
      </w:pPr>
    </w:p>
    <w:p w14:paraId="4587092F" w14:textId="5F309FD3" w:rsidR="0010480F" w:rsidRPr="00760A71" w:rsidRDefault="0010480F" w:rsidP="00373924">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SECRETARIA DE ESTADO DE INFRAESTRUTURA E CIDADES FUNDAÇÃO DEPARTAMENTO DE ESTRADAS DE RODAGEM COORDENADORIA DE LICITAÇÕES - A COORDENADORIA DE LICITAÇÕES TORNA PÚBLICO QUE FARÁ REALIZAR A LICITAÇÃO ABAIXO ESPECIFICADA: REF: CONCORRÊNCIA Nº 001/2023. </w:t>
      </w:r>
    </w:p>
    <w:p w14:paraId="0CA78B47" w14:textId="43A75F65" w:rsidR="00395A4A" w:rsidRPr="00760A71" w:rsidRDefault="00395A4A" w:rsidP="00373924">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TIPO: Menor Preço Global e Regime de Empreitada por Preço Unitário. O B J E </w:t>
      </w:r>
      <w:proofErr w:type="gramStart"/>
      <w:r w:rsidRPr="00760A71">
        <w:rPr>
          <w:rFonts w:asciiTheme="majorHAnsi" w:hAnsiTheme="majorHAnsi" w:cstheme="majorHAnsi"/>
        </w:rPr>
        <w:t>TO :</w:t>
      </w:r>
      <w:proofErr w:type="gramEnd"/>
      <w:r w:rsidRPr="00760A71">
        <w:rPr>
          <w:rFonts w:asciiTheme="majorHAnsi" w:hAnsiTheme="majorHAnsi" w:cstheme="majorHAnsi"/>
        </w:rPr>
        <w:t xml:space="preserve"> Execução de obras para restauração nas rodovias municipais SB-24 e SB-32 do acesso ao Porto de Açu pelas Rodovias SB24 e SB-32, com uma extensão de 10,42 km, integrantes do projeto executivo de infraestrutura para acesso ao complexo portuário do Açu no Estado do Rio de Janeiro. O R Ç A M E N TO OFICIAL R$ 19.112.546,77 (dezenove milhões, cento e doze mil quinhentos e quarenta e seis reais e setenta e sete centavos). PRAZO: 06 (seis) meses. DATA DA LICITAÇÃO: 28/02/2023, às 11:00 horas. PROCESSO Nº SEI-330022/002027/2022. O Edital estará à disposição dos interessados para aquisição, no anexo do aviso do site </w:t>
      </w:r>
      <w:hyperlink r:id="rId65" w:history="1">
        <w:r w:rsidR="009E6D95" w:rsidRPr="00760A71">
          <w:rPr>
            <w:rStyle w:val="Hyperlink"/>
            <w:rFonts w:asciiTheme="majorHAnsi" w:hAnsiTheme="majorHAnsi" w:cstheme="majorHAnsi"/>
          </w:rPr>
          <w:t>http://www.der.rj.gov.br/licitação</w:t>
        </w:r>
      </w:hyperlink>
      <w:r w:rsidR="009E6D95" w:rsidRPr="00760A71">
        <w:rPr>
          <w:rFonts w:asciiTheme="majorHAnsi" w:hAnsiTheme="majorHAnsi" w:cstheme="majorHAnsi"/>
        </w:rPr>
        <w:t xml:space="preserve"> </w:t>
      </w:r>
      <w:r w:rsidRPr="00760A71">
        <w:rPr>
          <w:rFonts w:asciiTheme="majorHAnsi" w:hAnsiTheme="majorHAnsi" w:cstheme="majorHAnsi"/>
        </w:rPr>
        <w:t xml:space="preserve">ou </w:t>
      </w:r>
      <w:hyperlink r:id="rId66" w:history="1">
        <w:r w:rsidR="0010480F" w:rsidRPr="00760A71">
          <w:rPr>
            <w:rStyle w:val="Hyperlink"/>
            <w:rFonts w:asciiTheme="majorHAnsi" w:hAnsiTheme="majorHAnsi" w:cstheme="majorHAnsi"/>
          </w:rPr>
          <w:t>www.compras.rj.gov.br</w:t>
        </w:r>
      </w:hyperlink>
      <w:r w:rsidR="0010480F" w:rsidRPr="00760A71">
        <w:rPr>
          <w:rFonts w:asciiTheme="majorHAnsi" w:hAnsiTheme="majorHAnsi" w:cstheme="majorHAnsi"/>
        </w:rPr>
        <w:t xml:space="preserve"> </w:t>
      </w:r>
      <w:r w:rsidRPr="00760A71">
        <w:rPr>
          <w:rFonts w:asciiTheme="majorHAnsi" w:hAnsiTheme="majorHAnsi" w:cstheme="majorHAnsi"/>
        </w:rPr>
        <w:t>podendo, também, ser solicitado através do e-mail: liccp@der.</w:t>
      </w:r>
      <w:r w:rsidR="00997541" w:rsidRPr="00760A71">
        <w:rPr>
          <w:rFonts w:asciiTheme="majorHAnsi" w:hAnsiTheme="majorHAnsi" w:cstheme="majorHAnsi"/>
        </w:rPr>
        <w:t xml:space="preserve">rj.gov.br; </w:t>
      </w:r>
      <w:hyperlink r:id="rId67" w:history="1">
        <w:r w:rsidR="00997541" w:rsidRPr="00760A71">
          <w:rPr>
            <w:rStyle w:val="Hyperlink"/>
            <w:rFonts w:asciiTheme="majorHAnsi" w:hAnsiTheme="majorHAnsi" w:cstheme="majorHAnsi"/>
          </w:rPr>
          <w:t>liccp.der@gmail.com</w:t>
        </w:r>
      </w:hyperlink>
      <w:r w:rsidR="00997541" w:rsidRPr="00760A71">
        <w:rPr>
          <w:rFonts w:asciiTheme="majorHAnsi" w:hAnsiTheme="majorHAnsi" w:cstheme="majorHAnsi"/>
        </w:rPr>
        <w:t xml:space="preserve">, </w:t>
      </w:r>
      <w:r w:rsidRPr="00760A71">
        <w:rPr>
          <w:rFonts w:asciiTheme="majorHAnsi" w:hAnsiTheme="majorHAnsi" w:cstheme="majorHAnsi"/>
        </w:rPr>
        <w:t xml:space="preserve">ou alternativamente, ser adquirido em meio digital, mediante a entrega de 3 (três) DVD-R com capa de papel, na Av. Presidente Vargas, 1.100, 4º andar - Centro - Rio de Janeiro, no Expediente da Coordenadoria de Licitações, no horário de 10 às 16horas, após agendamento por e-mail. Id: 2452579 </w:t>
      </w:r>
    </w:p>
    <w:p w14:paraId="3F172D34" w14:textId="77777777" w:rsidR="00395A4A" w:rsidRPr="00760A71" w:rsidRDefault="00395A4A" w:rsidP="00373924">
      <w:pPr>
        <w:autoSpaceDE w:val="0"/>
        <w:autoSpaceDN w:val="0"/>
        <w:adjustRightInd w:val="0"/>
        <w:jc w:val="both"/>
        <w:rPr>
          <w:rFonts w:asciiTheme="majorHAnsi" w:hAnsiTheme="majorHAnsi" w:cstheme="majorHAnsi"/>
        </w:rPr>
      </w:pPr>
    </w:p>
    <w:p w14:paraId="4477D672" w14:textId="77777777" w:rsidR="00373924" w:rsidRPr="00760A71" w:rsidRDefault="00373924" w:rsidP="003C2E01">
      <w:pPr>
        <w:autoSpaceDE w:val="0"/>
        <w:autoSpaceDN w:val="0"/>
        <w:adjustRightInd w:val="0"/>
        <w:jc w:val="center"/>
        <w:rPr>
          <w:rFonts w:asciiTheme="majorHAnsi" w:hAnsiTheme="majorHAnsi" w:cstheme="majorHAnsi"/>
          <w:b/>
        </w:rPr>
      </w:pPr>
    </w:p>
    <w:p w14:paraId="1B7199C4" w14:textId="77777777" w:rsidR="00A86363" w:rsidRPr="00760A71" w:rsidRDefault="00A86363" w:rsidP="00754112">
      <w:pPr>
        <w:autoSpaceDE w:val="0"/>
        <w:autoSpaceDN w:val="0"/>
        <w:adjustRightInd w:val="0"/>
        <w:jc w:val="both"/>
        <w:rPr>
          <w:rFonts w:asciiTheme="majorHAnsi" w:hAnsiTheme="majorHAnsi" w:cstheme="majorHAnsi"/>
          <w:b/>
        </w:rPr>
      </w:pPr>
    </w:p>
    <w:p w14:paraId="5238FC06" w14:textId="4FD1F251" w:rsidR="00C74511" w:rsidRPr="00760A71" w:rsidRDefault="00C74511" w:rsidP="00C74511">
      <w:pPr>
        <w:autoSpaceDE w:val="0"/>
        <w:autoSpaceDN w:val="0"/>
        <w:adjustRightInd w:val="0"/>
        <w:jc w:val="center"/>
        <w:rPr>
          <w:rFonts w:asciiTheme="majorHAnsi" w:hAnsiTheme="majorHAnsi" w:cstheme="majorHAnsi"/>
          <w:b/>
        </w:rPr>
      </w:pPr>
      <w:r w:rsidRPr="00760A71">
        <w:rPr>
          <w:rFonts w:asciiTheme="majorHAnsi" w:hAnsiTheme="majorHAnsi" w:cstheme="majorHAnsi"/>
          <w:b/>
        </w:rPr>
        <w:t xml:space="preserve">ESTADO DE SÃO PAULO </w:t>
      </w:r>
    </w:p>
    <w:p w14:paraId="5ABB9F26" w14:textId="77777777" w:rsidR="001C64C6" w:rsidRPr="00760A71" w:rsidRDefault="001C64C6" w:rsidP="00754112">
      <w:pPr>
        <w:autoSpaceDE w:val="0"/>
        <w:autoSpaceDN w:val="0"/>
        <w:adjustRightInd w:val="0"/>
        <w:jc w:val="both"/>
        <w:rPr>
          <w:rFonts w:asciiTheme="majorHAnsi" w:hAnsiTheme="majorHAnsi" w:cstheme="majorHAnsi"/>
          <w:b/>
        </w:rPr>
      </w:pPr>
    </w:p>
    <w:p w14:paraId="32B00FB6" w14:textId="67A1791D" w:rsidR="0010480F" w:rsidRPr="00760A71" w:rsidRDefault="0010480F" w:rsidP="006358E6">
      <w:pPr>
        <w:autoSpaceDE w:val="0"/>
        <w:autoSpaceDN w:val="0"/>
        <w:adjustRightInd w:val="0"/>
        <w:jc w:val="both"/>
        <w:rPr>
          <w:rFonts w:asciiTheme="majorHAnsi" w:hAnsiTheme="majorHAnsi" w:cstheme="majorHAnsi"/>
          <w:b/>
        </w:rPr>
      </w:pPr>
      <w:r w:rsidRPr="00760A71">
        <w:rPr>
          <w:rFonts w:asciiTheme="majorHAnsi" w:hAnsiTheme="majorHAnsi" w:cstheme="majorHAnsi"/>
          <w:b/>
        </w:rPr>
        <w:t xml:space="preserve">PREFEITURA MUNICIPAL DE CAIEIRAS AVISOS DE LICITAÇÃO CONCORRÊNCIA Nº 1/2023 ÓRGÃO: MUNICÍPIO DE CAIEIRAS. EDITAL: 001/2023. </w:t>
      </w:r>
    </w:p>
    <w:p w14:paraId="2A61F001" w14:textId="37EA7DD2" w:rsidR="00D75B8E" w:rsidRPr="00760A71" w:rsidRDefault="00937325" w:rsidP="006358E6">
      <w:pPr>
        <w:autoSpaceDE w:val="0"/>
        <w:autoSpaceDN w:val="0"/>
        <w:adjustRightInd w:val="0"/>
        <w:jc w:val="both"/>
        <w:rPr>
          <w:rFonts w:asciiTheme="majorHAnsi" w:hAnsiTheme="majorHAnsi" w:cstheme="majorHAnsi"/>
        </w:rPr>
      </w:pPr>
      <w:r w:rsidRPr="00760A71">
        <w:rPr>
          <w:rFonts w:asciiTheme="majorHAnsi" w:hAnsiTheme="majorHAnsi" w:cstheme="majorHAnsi"/>
        </w:rPr>
        <w:t xml:space="preserve">OBJETO: Contratação de empresa especializada no ramo de engenharia e arquitetura, devidamente inscrita no CREA/CAU, dotada de responsável técnico habilitado na mesma condição, para fornecimento de mão de obra e material, visando a construção de UBS (Unidade Básica de Saúde), Porte II, na Rua Cardeal, Portal das Laranjeiras, Caieiras, conforme projeto básico, memorial descritivo, planilha orçamentária, cronograma físico-financeiro. </w:t>
      </w:r>
      <w:r w:rsidRPr="00760A71">
        <w:rPr>
          <w:rFonts w:asciiTheme="majorHAnsi" w:hAnsiTheme="majorHAnsi" w:cstheme="majorHAnsi"/>
        </w:rPr>
        <w:lastRenderedPageBreak/>
        <w:t xml:space="preserve">MODALIDADE: Concorrência Pública. DATA DE ENTREGA DOS ENVELOPES: as 08h30min do dia 17/02/2023. DATA DE ABERTURA DOS ENVELOPES HABILITAÇÃO: dia 17/02/2023 as 08h35min. As empresas interessadas poderão solicitar o envio do Edital via e-mail, bem como ficará disponível no Site do Município de Caieiras </w:t>
      </w:r>
      <w:hyperlink r:id="rId68" w:history="1">
        <w:r w:rsidR="0010480F" w:rsidRPr="00760A71">
          <w:rPr>
            <w:rStyle w:val="Hyperlink"/>
            <w:rFonts w:asciiTheme="majorHAnsi" w:hAnsiTheme="majorHAnsi" w:cstheme="majorHAnsi"/>
          </w:rPr>
          <w:t>www.caieiras.sp.gov.br</w:t>
        </w:r>
      </w:hyperlink>
      <w:r w:rsidR="0010480F" w:rsidRPr="00760A71">
        <w:rPr>
          <w:rFonts w:asciiTheme="majorHAnsi" w:hAnsiTheme="majorHAnsi" w:cstheme="majorHAnsi"/>
        </w:rPr>
        <w:t xml:space="preserve"> </w:t>
      </w:r>
      <w:r w:rsidRPr="00760A71">
        <w:rPr>
          <w:rFonts w:asciiTheme="majorHAnsi" w:hAnsiTheme="majorHAnsi" w:cstheme="majorHAnsi"/>
        </w:rPr>
        <w:t xml:space="preserve">(Portal de Transparência). Os e-mails para envio do Edital são: </w:t>
      </w:r>
      <w:hyperlink r:id="rId69" w:history="1">
        <w:r w:rsidR="0010480F" w:rsidRPr="00760A71">
          <w:rPr>
            <w:rStyle w:val="Hyperlink"/>
            <w:rFonts w:asciiTheme="majorHAnsi" w:hAnsiTheme="majorHAnsi" w:cstheme="majorHAnsi"/>
          </w:rPr>
          <w:t>licitacao@caieiras.sp.gov.br</w:t>
        </w:r>
      </w:hyperlink>
      <w:r w:rsidR="0010480F" w:rsidRPr="00760A71">
        <w:rPr>
          <w:rFonts w:asciiTheme="majorHAnsi" w:hAnsiTheme="majorHAnsi" w:cstheme="majorHAnsi"/>
        </w:rPr>
        <w:t xml:space="preserve"> </w:t>
      </w:r>
      <w:r w:rsidRPr="00760A71">
        <w:rPr>
          <w:rFonts w:asciiTheme="majorHAnsi" w:hAnsiTheme="majorHAnsi" w:cstheme="majorHAnsi"/>
        </w:rPr>
        <w:t xml:space="preserve">ou </w:t>
      </w:r>
      <w:hyperlink r:id="rId70" w:history="1">
        <w:r w:rsidR="0010480F" w:rsidRPr="00760A71">
          <w:rPr>
            <w:rStyle w:val="Hyperlink"/>
            <w:rFonts w:asciiTheme="majorHAnsi" w:hAnsiTheme="majorHAnsi" w:cstheme="majorHAnsi"/>
          </w:rPr>
          <w:t>licitacao.caieiras@gmail.com</w:t>
        </w:r>
      </w:hyperlink>
      <w:r w:rsidRPr="00760A71">
        <w:rPr>
          <w:rFonts w:asciiTheme="majorHAnsi" w:hAnsiTheme="majorHAnsi" w:cstheme="majorHAnsi"/>
        </w:rPr>
        <w:t>.</w:t>
      </w:r>
      <w:r w:rsidR="0010480F" w:rsidRPr="00760A71">
        <w:rPr>
          <w:rFonts w:asciiTheme="majorHAnsi" w:hAnsiTheme="majorHAnsi" w:cstheme="majorHAnsi"/>
        </w:rPr>
        <w:t xml:space="preserve"> </w:t>
      </w:r>
      <w:r w:rsidRPr="00760A71">
        <w:rPr>
          <w:rFonts w:asciiTheme="majorHAnsi" w:hAnsiTheme="majorHAnsi" w:cstheme="majorHAnsi"/>
        </w:rPr>
        <w:t>Maiores informações pelo telefone 4445-9240, no horário das 09h00min às 16h00min. Não enviamos o edital por fax e/ou correio.</w:t>
      </w:r>
    </w:p>
    <w:p w14:paraId="075B467C" w14:textId="77777777" w:rsidR="00126108" w:rsidRPr="00760A71" w:rsidRDefault="00126108" w:rsidP="006358E6">
      <w:pPr>
        <w:autoSpaceDE w:val="0"/>
        <w:autoSpaceDN w:val="0"/>
        <w:adjustRightInd w:val="0"/>
        <w:jc w:val="both"/>
        <w:rPr>
          <w:rFonts w:asciiTheme="majorHAnsi" w:hAnsiTheme="majorHAnsi" w:cstheme="majorHAnsi"/>
        </w:rPr>
      </w:pPr>
    </w:p>
    <w:p w14:paraId="53ABA883" w14:textId="77777777" w:rsidR="00126108" w:rsidRPr="00760A71" w:rsidRDefault="00126108" w:rsidP="006358E6">
      <w:pPr>
        <w:autoSpaceDE w:val="0"/>
        <w:autoSpaceDN w:val="0"/>
        <w:adjustRightInd w:val="0"/>
        <w:jc w:val="both"/>
        <w:rPr>
          <w:rFonts w:asciiTheme="majorHAnsi" w:hAnsiTheme="majorHAnsi" w:cstheme="majorHAnsi"/>
          <w:b/>
        </w:rPr>
      </w:pPr>
    </w:p>
    <w:p w14:paraId="6ED3E673" w14:textId="7E2B4948" w:rsidR="00126108" w:rsidRPr="00760A71" w:rsidRDefault="0010480F" w:rsidP="006358E6">
      <w:pPr>
        <w:autoSpaceDE w:val="0"/>
        <w:autoSpaceDN w:val="0"/>
        <w:adjustRightInd w:val="0"/>
        <w:jc w:val="both"/>
        <w:rPr>
          <w:rFonts w:asciiTheme="majorHAnsi" w:hAnsiTheme="majorHAnsi" w:cstheme="majorHAnsi"/>
        </w:rPr>
      </w:pPr>
      <w:r w:rsidRPr="00760A71">
        <w:rPr>
          <w:rFonts w:asciiTheme="majorHAnsi" w:hAnsiTheme="majorHAnsi" w:cstheme="majorHAnsi"/>
          <w:b/>
        </w:rPr>
        <w:t>PREFEITURA MUNICIPAL DE NAZARÉ PAULISTA AVISO DE LICITAÇÃO CONCORRÊNCIA PÚIBLICA Nº 1/2023</w:t>
      </w:r>
      <w:r w:rsidRPr="00760A71">
        <w:rPr>
          <w:rFonts w:asciiTheme="majorHAnsi" w:hAnsiTheme="majorHAnsi" w:cstheme="majorHAnsi"/>
        </w:rPr>
        <w:t xml:space="preserve"> </w:t>
      </w:r>
      <w:r w:rsidR="00126108" w:rsidRPr="00760A71">
        <w:rPr>
          <w:rFonts w:asciiTheme="majorHAnsi" w:hAnsiTheme="majorHAnsi" w:cstheme="majorHAnsi"/>
        </w:rPr>
        <w:t xml:space="preserve">(EMPREITADA POR MENOR PREÇO GLOBAL) - PA 3778/2022. Objeto: Contratação de empresa especializada em serviços de execução de obra de Pavimentação Asfáltica da Estrada do Pesqueiro no bairro Vicente Nunes, conforme Projeto, Memorial Descritivo, Planilha Orçamentária, Cronograma Físico-Financeiro e demais documentos do contrato de repasse n° 910903/2021/MDR/CAIXA, assinado com a União Federal, por intermédio do Ministério do Desenvolvimento Regional, Territorial e Urbano - Termo de Referência - Anexo I. Início da sessão será no dia 24 de fevereiro de 2023, às 10h. O Edital encontra-se na íntegra no sitio www.nazarepaulista.sp.gov.br ou através do e-mail: </w:t>
      </w:r>
      <w:hyperlink r:id="rId71" w:history="1">
        <w:r w:rsidRPr="00760A71">
          <w:rPr>
            <w:rStyle w:val="Hyperlink"/>
            <w:rFonts w:asciiTheme="majorHAnsi" w:hAnsiTheme="majorHAnsi" w:cstheme="majorHAnsi"/>
          </w:rPr>
          <w:t>licitacao@nazarepaulista.sp.gov.br</w:t>
        </w:r>
      </w:hyperlink>
      <w:r w:rsidRPr="00760A71">
        <w:rPr>
          <w:rFonts w:asciiTheme="majorHAnsi" w:hAnsiTheme="majorHAnsi" w:cstheme="majorHAnsi"/>
        </w:rPr>
        <w:t xml:space="preserve">. </w:t>
      </w:r>
      <w:r w:rsidR="00126108" w:rsidRPr="00760A71">
        <w:rPr>
          <w:rFonts w:asciiTheme="majorHAnsi" w:hAnsiTheme="majorHAnsi" w:cstheme="majorHAnsi"/>
        </w:rPr>
        <w:t>Divisão de Licitações e Contratos - Telefone (11) 4597-1526.</w:t>
      </w:r>
    </w:p>
    <w:p w14:paraId="6F5F27E4" w14:textId="77777777" w:rsidR="006358E6" w:rsidRPr="00760A71" w:rsidRDefault="006358E6" w:rsidP="006358E6">
      <w:pPr>
        <w:autoSpaceDE w:val="0"/>
        <w:autoSpaceDN w:val="0"/>
        <w:adjustRightInd w:val="0"/>
        <w:jc w:val="both"/>
        <w:rPr>
          <w:rFonts w:asciiTheme="majorHAnsi" w:hAnsiTheme="majorHAnsi" w:cstheme="majorHAnsi"/>
          <w:b/>
        </w:rPr>
      </w:pPr>
    </w:p>
    <w:p w14:paraId="308A5BE0" w14:textId="77777777" w:rsidR="006358E6" w:rsidRPr="00760A71" w:rsidRDefault="006358E6" w:rsidP="006358E6">
      <w:pPr>
        <w:pStyle w:val="SemEspaamento"/>
        <w:shd w:val="clear" w:color="auto" w:fill="808080" w:themeFill="background1" w:themeFillShade="80"/>
        <w:ind w:left="5954" w:right="28"/>
        <w:jc w:val="center"/>
        <w:rPr>
          <w:rFonts w:asciiTheme="majorHAnsi" w:hAnsiTheme="majorHAnsi" w:cstheme="majorHAnsi"/>
          <w:i/>
          <w:color w:val="FFFFFF" w:themeColor="background1"/>
          <w:spacing w:val="20"/>
          <w:shd w:val="clear" w:color="auto" w:fill="D9D9D9" w:themeFill="background1" w:themeFillShade="D9"/>
        </w:rPr>
      </w:pPr>
      <w:r w:rsidRPr="00760A71">
        <w:rPr>
          <w:rFonts w:asciiTheme="majorHAnsi" w:hAnsiTheme="majorHAnsi" w:cstheme="majorHAnsi"/>
          <w:i/>
          <w:color w:val="FFFFFF" w:themeColor="background1"/>
          <w:spacing w:val="20"/>
        </w:rPr>
        <w:t>- PATROCÍNIO INSTITUCIONAL-</w:t>
      </w:r>
    </w:p>
    <w:p w14:paraId="46F37891" w14:textId="77777777" w:rsidR="006358E6" w:rsidRPr="00760A71" w:rsidRDefault="006358E6" w:rsidP="006358E6">
      <w:pPr>
        <w:pStyle w:val="SemEspaamento"/>
        <w:ind w:right="453"/>
        <w:jc w:val="right"/>
        <w:rPr>
          <w:rFonts w:asciiTheme="majorHAnsi" w:hAnsiTheme="majorHAnsi" w:cstheme="majorHAnsi"/>
          <w:i/>
          <w:spacing w:val="20"/>
        </w:rPr>
      </w:pPr>
    </w:p>
    <w:p w14:paraId="05652480" w14:textId="77777777" w:rsidR="006358E6" w:rsidRPr="00760A71" w:rsidRDefault="006358E6" w:rsidP="006358E6">
      <w:pPr>
        <w:pStyle w:val="SemEspaamento"/>
        <w:ind w:right="453"/>
        <w:jc w:val="center"/>
        <w:rPr>
          <w:rFonts w:asciiTheme="majorHAnsi" w:hAnsiTheme="majorHAnsi" w:cstheme="majorHAnsi"/>
          <w:i/>
          <w:spacing w:val="20"/>
        </w:rPr>
      </w:pPr>
      <w:r w:rsidRPr="00760A71">
        <w:rPr>
          <w:rFonts w:asciiTheme="majorHAnsi" w:hAnsiTheme="majorHAnsi" w:cstheme="majorHAnsi"/>
          <w:i/>
          <w:noProof/>
          <w:spacing w:val="20"/>
        </w:rPr>
        <w:drawing>
          <wp:inline distT="0" distB="0" distL="0" distR="0" wp14:anchorId="0BE58897" wp14:editId="7FB5B43C">
            <wp:extent cx="6840855" cy="1073785"/>
            <wp:effectExtent l="0" t="0" r="0" b="0"/>
            <wp:docPr id="4" name="Imagem 4">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annerMaccaferri_BoletimLicitacao.jpg"/>
                    <pic:cNvPicPr/>
                  </pic:nvPicPr>
                  <pic:blipFill>
                    <a:blip r:embed="rId73" cstate="print">
                      <a:extLst>
                        <a:ext uri="{28A0092B-C50C-407E-A947-70E740481C1C}">
                          <a14:useLocalDpi xmlns:a14="http://schemas.microsoft.com/office/drawing/2010/main" val="0"/>
                        </a:ext>
                      </a:extLst>
                    </a:blip>
                    <a:stretch>
                      <a:fillRect/>
                    </a:stretch>
                  </pic:blipFill>
                  <pic:spPr>
                    <a:xfrm>
                      <a:off x="0" y="0"/>
                      <a:ext cx="6840855" cy="1073785"/>
                    </a:xfrm>
                    <a:prstGeom prst="rect">
                      <a:avLst/>
                    </a:prstGeom>
                  </pic:spPr>
                </pic:pic>
              </a:graphicData>
            </a:graphic>
          </wp:inline>
        </w:drawing>
      </w:r>
    </w:p>
    <w:p w14:paraId="14360377" w14:textId="77777777" w:rsidR="006358E6" w:rsidRPr="00760A71" w:rsidRDefault="006358E6" w:rsidP="006358E6">
      <w:pPr>
        <w:pStyle w:val="SemEspaamento"/>
        <w:ind w:right="453"/>
        <w:jc w:val="center"/>
        <w:rPr>
          <w:rFonts w:asciiTheme="majorHAnsi" w:hAnsiTheme="majorHAnsi" w:cstheme="majorHAnsi"/>
          <w:i/>
          <w:spacing w:val="20"/>
        </w:rPr>
      </w:pPr>
    </w:p>
    <w:p w14:paraId="772FB236" w14:textId="77777777" w:rsidR="006358E6" w:rsidRPr="00760A71" w:rsidRDefault="006358E6" w:rsidP="006358E6">
      <w:pPr>
        <w:autoSpaceDE w:val="0"/>
        <w:autoSpaceDN w:val="0"/>
        <w:adjustRightInd w:val="0"/>
        <w:jc w:val="both"/>
        <w:rPr>
          <w:rFonts w:asciiTheme="majorHAnsi" w:hAnsiTheme="majorHAnsi" w:cstheme="majorHAnsi"/>
        </w:rPr>
      </w:pPr>
      <w:r w:rsidRPr="00760A71">
        <w:rPr>
          <w:rFonts w:asciiTheme="majorHAnsi" w:hAnsiTheme="majorHAnsi" w:cstheme="majorHAnsi"/>
          <w:noProof/>
          <w:spacing w:val="20"/>
        </w:rPr>
        <w:drawing>
          <wp:inline distT="0" distB="0" distL="0" distR="0" wp14:anchorId="78D06884" wp14:editId="6E468091">
            <wp:extent cx="6830170" cy="1070677"/>
            <wp:effectExtent l="0" t="0" r="8890" b="0"/>
            <wp:docPr id="5" name="Imagem 5">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anner-BS2_Publica-Boletins.jpg"/>
                    <pic:cNvPicPr/>
                  </pic:nvPicPr>
                  <pic:blipFill>
                    <a:blip r:embed="rId75">
                      <a:extLst>
                        <a:ext uri="{28A0092B-C50C-407E-A947-70E740481C1C}">
                          <a14:useLocalDpi xmlns:a14="http://schemas.microsoft.com/office/drawing/2010/main" val="0"/>
                        </a:ext>
                      </a:extLst>
                    </a:blip>
                    <a:stretch>
                      <a:fillRect/>
                    </a:stretch>
                  </pic:blipFill>
                  <pic:spPr>
                    <a:xfrm>
                      <a:off x="0" y="0"/>
                      <a:ext cx="6952143" cy="1089797"/>
                    </a:xfrm>
                    <a:prstGeom prst="rect">
                      <a:avLst/>
                    </a:prstGeom>
                  </pic:spPr>
                </pic:pic>
              </a:graphicData>
            </a:graphic>
          </wp:inline>
        </w:drawing>
      </w:r>
    </w:p>
    <w:p w14:paraId="7BD4B47B" w14:textId="77777777" w:rsidR="006358E6" w:rsidRPr="00760A71" w:rsidRDefault="006358E6" w:rsidP="006358E6">
      <w:pPr>
        <w:pStyle w:val="SemEspaamento"/>
        <w:jc w:val="both"/>
        <w:rPr>
          <w:rFonts w:asciiTheme="majorHAnsi" w:hAnsiTheme="majorHAnsi" w:cstheme="majorHAnsi"/>
          <w:spacing w:val="20"/>
        </w:rPr>
      </w:pPr>
    </w:p>
    <w:p w14:paraId="2A1CBE0F" w14:textId="77777777" w:rsidR="006358E6" w:rsidRPr="00760A71" w:rsidRDefault="006358E6" w:rsidP="006358E6">
      <w:pPr>
        <w:pStyle w:val="SemEspaamento"/>
        <w:jc w:val="both"/>
        <w:rPr>
          <w:rFonts w:asciiTheme="majorHAnsi" w:hAnsiTheme="majorHAnsi" w:cstheme="majorHAnsi"/>
          <w:spacing w:val="20"/>
        </w:rPr>
      </w:pPr>
      <w:r w:rsidRPr="00760A71">
        <w:rPr>
          <w:rFonts w:asciiTheme="majorHAnsi" w:hAnsiTheme="majorHAnsi" w:cstheme="majorHAnsi"/>
          <w:noProof/>
          <w:spacing w:val="20"/>
        </w:rPr>
        <w:drawing>
          <wp:inline distT="0" distB="0" distL="0" distR="0" wp14:anchorId="21BF3B2E" wp14:editId="404E1AF8">
            <wp:extent cx="6840855" cy="1072515"/>
            <wp:effectExtent l="0" t="0" r="0" b="0"/>
            <wp:docPr id="17" name="Imagem 17">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Banner-FCK_Publica-Boletins.jpg"/>
                    <pic:cNvPicPr/>
                  </pic:nvPicPr>
                  <pic:blipFill>
                    <a:blip r:embed="rId77">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2BB4042A" w14:textId="77777777" w:rsidR="006358E6" w:rsidRPr="00760A71" w:rsidRDefault="006358E6" w:rsidP="006358E6">
      <w:pPr>
        <w:pStyle w:val="SemEspaamento"/>
        <w:jc w:val="both"/>
        <w:rPr>
          <w:rFonts w:asciiTheme="majorHAnsi" w:hAnsiTheme="majorHAnsi" w:cstheme="majorHAnsi"/>
          <w:spacing w:val="20"/>
        </w:rPr>
      </w:pPr>
    </w:p>
    <w:p w14:paraId="34109A5F" w14:textId="77777777" w:rsidR="006358E6" w:rsidRPr="00760A71" w:rsidRDefault="006358E6" w:rsidP="006358E6">
      <w:pPr>
        <w:pStyle w:val="SemEspaamento"/>
        <w:jc w:val="both"/>
        <w:rPr>
          <w:rFonts w:asciiTheme="majorHAnsi" w:hAnsiTheme="majorHAnsi" w:cstheme="majorHAnsi"/>
          <w:spacing w:val="20"/>
        </w:rPr>
      </w:pPr>
      <w:r w:rsidRPr="00760A71">
        <w:rPr>
          <w:rFonts w:asciiTheme="majorHAnsi" w:hAnsiTheme="majorHAnsi" w:cstheme="majorHAnsi"/>
          <w:noProof/>
          <w:spacing w:val="20"/>
        </w:rPr>
        <w:lastRenderedPageBreak/>
        <w:drawing>
          <wp:inline distT="0" distB="0" distL="0" distR="0" wp14:anchorId="0F6D6BF8" wp14:editId="73D3D4B2">
            <wp:extent cx="6834478" cy="1071040"/>
            <wp:effectExtent l="0" t="0" r="5080" b="0"/>
            <wp:docPr id="7" name="Imagem 7">
              <a:hlinkClick xmlns:a="http://schemas.openxmlformats.org/drawingml/2006/main" r:id="rId7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anner-Pottencial_Publica-Boletins.png"/>
                    <pic:cNvPicPr/>
                  </pic:nvPicPr>
                  <pic:blipFill>
                    <a:blip r:embed="rId79" cstate="print">
                      <a:extLst>
                        <a:ext uri="{28A0092B-C50C-407E-A947-70E740481C1C}">
                          <a14:useLocalDpi xmlns:a14="http://schemas.microsoft.com/office/drawing/2010/main" val="0"/>
                        </a:ext>
                      </a:extLst>
                    </a:blip>
                    <a:stretch>
                      <a:fillRect/>
                    </a:stretch>
                  </pic:blipFill>
                  <pic:spPr>
                    <a:xfrm>
                      <a:off x="0" y="0"/>
                      <a:ext cx="6875002" cy="1077391"/>
                    </a:xfrm>
                    <a:prstGeom prst="rect">
                      <a:avLst/>
                    </a:prstGeom>
                  </pic:spPr>
                </pic:pic>
              </a:graphicData>
            </a:graphic>
          </wp:inline>
        </w:drawing>
      </w:r>
    </w:p>
    <w:p w14:paraId="01383EA6" w14:textId="4239A2D7" w:rsidR="006358E6" w:rsidRPr="00760A71" w:rsidRDefault="006358E6" w:rsidP="00D8302A">
      <w:pPr>
        <w:rPr>
          <w:rFonts w:asciiTheme="majorHAnsi" w:hAnsiTheme="majorHAnsi" w:cstheme="majorHAnsi"/>
          <w:b/>
        </w:rPr>
      </w:pPr>
    </w:p>
    <w:p w14:paraId="65C814AF" w14:textId="77777777" w:rsidR="006358E6" w:rsidRPr="00760A71" w:rsidRDefault="006358E6" w:rsidP="006358E6">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760A71">
        <w:rPr>
          <w:rFonts w:asciiTheme="majorHAnsi" w:hAnsiTheme="majorHAnsi" w:cstheme="majorHAnsi"/>
          <w:i/>
          <w:color w:val="FFFFFF" w:themeColor="background1"/>
          <w:spacing w:val="20"/>
        </w:rPr>
        <w:t>- PUBLICIDADE -</w:t>
      </w:r>
    </w:p>
    <w:p w14:paraId="47CE6820" w14:textId="77777777" w:rsidR="006358E6" w:rsidRPr="00760A71" w:rsidRDefault="006358E6" w:rsidP="006358E6">
      <w:pPr>
        <w:rPr>
          <w:rFonts w:asciiTheme="majorHAnsi" w:hAnsiTheme="majorHAnsi" w:cstheme="majorHAnsi"/>
        </w:rPr>
      </w:pPr>
    </w:p>
    <w:p w14:paraId="3D6CE729" w14:textId="77777777" w:rsidR="006358E6" w:rsidRPr="00760A71" w:rsidRDefault="006358E6" w:rsidP="006358E6">
      <w:pPr>
        <w:rPr>
          <w:rFonts w:asciiTheme="majorHAnsi" w:hAnsiTheme="majorHAnsi" w:cstheme="majorHAnsi"/>
        </w:rPr>
      </w:pPr>
      <w:r w:rsidRPr="00760A71">
        <w:rPr>
          <w:rFonts w:asciiTheme="majorHAnsi" w:hAnsiTheme="majorHAnsi" w:cstheme="majorHAnsi"/>
          <w:noProof/>
        </w:rPr>
        <w:drawing>
          <wp:inline distT="0" distB="0" distL="0" distR="0" wp14:anchorId="6EF4DBBD" wp14:editId="429EE4B6">
            <wp:extent cx="6840855" cy="1072515"/>
            <wp:effectExtent l="0" t="0" r="0" b="0"/>
            <wp:docPr id="9" name="Imagem 9">
              <a:hlinkClick xmlns:a="http://schemas.openxmlformats.org/drawingml/2006/main" r:id="rId8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annerAXS-Energia-Site.png"/>
                    <pic:cNvPicPr/>
                  </pic:nvPicPr>
                  <pic:blipFill>
                    <a:blip r:embed="rId81">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15ECDC8D" w14:textId="77777777" w:rsidR="006358E6" w:rsidRPr="00760A71" w:rsidRDefault="006358E6" w:rsidP="006358E6">
      <w:pPr>
        <w:rPr>
          <w:rFonts w:asciiTheme="majorHAnsi" w:hAnsiTheme="majorHAnsi" w:cstheme="majorHAnsi"/>
        </w:rPr>
      </w:pPr>
    </w:p>
    <w:p w14:paraId="3AD5B9BB" w14:textId="77777777" w:rsidR="006358E6" w:rsidRPr="00760A71" w:rsidRDefault="006358E6" w:rsidP="006358E6">
      <w:pPr>
        <w:autoSpaceDE w:val="0"/>
        <w:autoSpaceDN w:val="0"/>
        <w:adjustRightInd w:val="0"/>
        <w:jc w:val="center"/>
        <w:rPr>
          <w:rFonts w:asciiTheme="majorHAnsi" w:hAnsiTheme="majorHAnsi" w:cstheme="majorHAnsi"/>
        </w:rPr>
      </w:pPr>
      <w:r w:rsidRPr="00760A71">
        <w:rPr>
          <w:rFonts w:asciiTheme="majorHAnsi" w:hAnsiTheme="majorHAnsi" w:cstheme="majorHAnsi"/>
          <w:noProof/>
        </w:rPr>
        <w:drawing>
          <wp:inline distT="0" distB="0" distL="0" distR="0" wp14:anchorId="64B8E81E" wp14:editId="24ADA41C">
            <wp:extent cx="6840855" cy="1072515"/>
            <wp:effectExtent l="0" t="0" r="0" b="0"/>
            <wp:docPr id="3" name="Imagem 3">
              <a:hlinkClick xmlns:a="http://schemas.openxmlformats.org/drawingml/2006/main" r:id="rId8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83">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344310BA" w14:textId="77777777" w:rsidR="006358E6" w:rsidRPr="00760A71" w:rsidRDefault="006358E6" w:rsidP="006358E6">
      <w:pPr>
        <w:autoSpaceDE w:val="0"/>
        <w:autoSpaceDN w:val="0"/>
        <w:adjustRightInd w:val="0"/>
        <w:jc w:val="center"/>
        <w:rPr>
          <w:rFonts w:asciiTheme="majorHAnsi" w:hAnsiTheme="majorHAnsi" w:cstheme="majorHAnsi"/>
        </w:rPr>
      </w:pPr>
    </w:p>
    <w:p w14:paraId="4FF2DF56" w14:textId="73708122" w:rsidR="008D5A5D" w:rsidRPr="00760A71" w:rsidRDefault="008D5A5D" w:rsidP="0017087A">
      <w:pPr>
        <w:autoSpaceDE w:val="0"/>
        <w:autoSpaceDN w:val="0"/>
        <w:adjustRightInd w:val="0"/>
        <w:jc w:val="center"/>
        <w:rPr>
          <w:rFonts w:asciiTheme="majorHAnsi" w:hAnsiTheme="majorHAnsi" w:cstheme="majorHAnsi"/>
        </w:rPr>
      </w:pPr>
      <w:r w:rsidRPr="00760A71">
        <w:rPr>
          <w:rFonts w:asciiTheme="majorHAnsi" w:hAnsiTheme="majorHAnsi" w:cstheme="majorHAnsi"/>
          <w:noProof/>
          <w:spacing w:val="10"/>
        </w:rPr>
        <w:drawing>
          <wp:inline distT="0" distB="0" distL="0" distR="0" wp14:anchorId="3E16DF60" wp14:editId="79D92387">
            <wp:extent cx="6840855" cy="1072626"/>
            <wp:effectExtent l="0" t="0" r="0" b="0"/>
            <wp:docPr id="6" name="Imagem 6">
              <a:hlinkClick xmlns:a="http://schemas.openxmlformats.org/drawingml/2006/main" r:id="rId8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221024_BANNER_SITE.jpg"/>
                    <pic:cNvPicPr/>
                  </pic:nvPicPr>
                  <pic:blipFill>
                    <a:blip r:embed="rId85">
                      <a:extLst>
                        <a:ext uri="{28A0092B-C50C-407E-A947-70E740481C1C}">
                          <a14:useLocalDpi xmlns:a14="http://schemas.microsoft.com/office/drawing/2010/main" val="0"/>
                        </a:ext>
                      </a:extLst>
                    </a:blip>
                    <a:stretch>
                      <a:fillRect/>
                    </a:stretch>
                  </pic:blipFill>
                  <pic:spPr>
                    <a:xfrm>
                      <a:off x="0" y="0"/>
                      <a:ext cx="6840855" cy="1072626"/>
                    </a:xfrm>
                    <a:prstGeom prst="rect">
                      <a:avLst/>
                    </a:prstGeom>
                  </pic:spPr>
                </pic:pic>
              </a:graphicData>
            </a:graphic>
          </wp:inline>
        </w:drawing>
      </w:r>
    </w:p>
    <w:sectPr w:rsidR="008D5A5D" w:rsidRPr="00760A71" w:rsidSect="001042F4">
      <w:headerReference w:type="default" r:id="rId86"/>
      <w:footerReference w:type="default" r:id="rId87"/>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7EB634" w14:textId="77777777" w:rsidR="00CA2D95" w:rsidRDefault="00CA2D95">
      <w:r>
        <w:separator/>
      </w:r>
    </w:p>
  </w:endnote>
  <w:endnote w:type="continuationSeparator" w:id="0">
    <w:p w14:paraId="319B3AE7" w14:textId="77777777" w:rsidR="00CA2D95" w:rsidRDefault="00CA2D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754BF1" w:rsidRPr="00FE1850" w:rsidRDefault="00754BF1"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754BF1" w:rsidRDefault="00CA2D95" w:rsidP="00FE1850">
    <w:pPr>
      <w:shd w:val="clear" w:color="auto" w:fill="F2F2F2" w:themeFill="background1" w:themeFillShade="F2"/>
      <w:jc w:val="center"/>
      <w:rPr>
        <w:rFonts w:ascii="Arial" w:hAnsi="Arial" w:cs="Arial"/>
        <w:sz w:val="16"/>
      </w:rPr>
    </w:pPr>
    <w:hyperlink r:id="rId1" w:history="1">
      <w:r w:rsidR="00754BF1" w:rsidRPr="00317F1A">
        <w:rPr>
          <w:rStyle w:val="Hyperlink"/>
          <w:rFonts w:ascii="Arial" w:hAnsi="Arial" w:cs="Arial"/>
          <w:sz w:val="16"/>
        </w:rPr>
        <w:t>http://www.sicepot-mg.com.br/</w:t>
      </w:r>
    </w:hyperlink>
    <w:r w:rsidR="00754BF1" w:rsidRPr="00FE1850">
      <w:rPr>
        <w:rFonts w:ascii="Arial" w:hAnsi="Arial" w:cs="Arial"/>
        <w:sz w:val="16"/>
      </w:rPr>
      <w:t xml:space="preserve">- E-mail: </w:t>
    </w:r>
    <w:hyperlink r:id="rId2" w:history="1">
      <w:r w:rsidR="00754BF1" w:rsidRPr="00317F1A">
        <w:rPr>
          <w:rStyle w:val="Hyperlink"/>
          <w:rFonts w:ascii="Arial" w:hAnsi="Arial" w:cs="Arial"/>
          <w:sz w:val="16"/>
        </w:rPr>
        <w:t>licitacao@sicepotmg.com</w:t>
      </w:r>
    </w:hyperlink>
  </w:p>
  <w:p w14:paraId="1130C8B5" w14:textId="77777777" w:rsidR="00754BF1" w:rsidRPr="001042F4" w:rsidRDefault="00754BF1"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754BF1" w14:paraId="15E73B0D" w14:textId="77777777" w:rsidTr="001042F4">
      <w:tc>
        <w:tcPr>
          <w:tcW w:w="2977" w:type="dxa"/>
          <w:shd w:val="clear" w:color="auto" w:fill="F2F2F2" w:themeFill="background1" w:themeFillShade="F2"/>
          <w:vAlign w:val="center"/>
        </w:tcPr>
        <w:p w14:paraId="179090BD" w14:textId="77777777" w:rsidR="00754BF1" w:rsidRDefault="00754BF1" w:rsidP="001042F4">
          <w:pPr>
            <w:jc w:val="center"/>
            <w:rPr>
              <w:rFonts w:ascii="Arial" w:hAnsi="Arial" w:cs="Arial"/>
              <w:sz w:val="16"/>
            </w:rPr>
          </w:pPr>
        </w:p>
      </w:tc>
      <w:tc>
        <w:tcPr>
          <w:tcW w:w="1418" w:type="dxa"/>
          <w:shd w:val="clear" w:color="auto" w:fill="F2F2F2" w:themeFill="background1" w:themeFillShade="F2"/>
        </w:tcPr>
        <w:p w14:paraId="200D52FE" w14:textId="77777777" w:rsidR="00754BF1" w:rsidRPr="001042F4" w:rsidRDefault="00754BF1"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754BF1" w:rsidRDefault="00754BF1"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754BF1" w:rsidRDefault="00754BF1"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754BF1" w:rsidRDefault="00754BF1"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754BF1" w:rsidRDefault="00754BF1"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754BF1" w:rsidRDefault="00754BF1" w:rsidP="001042F4">
          <w:pPr>
            <w:jc w:val="center"/>
            <w:rPr>
              <w:rFonts w:ascii="Arial" w:hAnsi="Arial" w:cs="Arial"/>
              <w:noProof/>
              <w:sz w:val="16"/>
            </w:rPr>
          </w:pPr>
        </w:p>
      </w:tc>
    </w:tr>
  </w:tbl>
  <w:p w14:paraId="62D11665" w14:textId="77777777" w:rsidR="00754BF1" w:rsidRPr="18102E9A" w:rsidRDefault="00754BF1"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B84F56" w14:textId="77777777" w:rsidR="00CA2D95" w:rsidRDefault="00CA2D95">
      <w:r>
        <w:separator/>
      </w:r>
    </w:p>
  </w:footnote>
  <w:footnote w:type="continuationSeparator" w:id="0">
    <w:p w14:paraId="72807BCA" w14:textId="77777777" w:rsidR="00CA2D95" w:rsidRDefault="00CA2D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754BF1" w:rsidRDefault="00754BF1"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07A24C85" w:rsidR="00754BF1" w:rsidRPr="20774586" w:rsidRDefault="00E00247" w:rsidP="007C304A">
                          <w:pPr>
                            <w:rPr>
                              <w:rFonts w:ascii="Arial" w:hAnsi="Arial" w:cs="Arial"/>
                              <w:b/>
                              <w:color w:val="FFFFFF"/>
                              <w:sz w:val="18"/>
                              <w:szCs w:val="18"/>
                            </w:rPr>
                          </w:pPr>
                          <w:r>
                            <w:rPr>
                              <w:rFonts w:ascii="Arial" w:hAnsi="Arial" w:cs="Arial"/>
                              <w:b/>
                              <w:bCs/>
                              <w:iCs/>
                              <w:caps/>
                              <w:color w:val="FFFFFF"/>
                              <w:sz w:val="18"/>
                              <w:szCs w:val="18"/>
                            </w:rPr>
                            <w:t>20</w:t>
                          </w:r>
                          <w:r w:rsidR="0025591A">
                            <w:rPr>
                              <w:rFonts w:ascii="Arial" w:hAnsi="Arial" w:cs="Arial"/>
                              <w:b/>
                              <w:bCs/>
                              <w:iCs/>
                              <w:caps/>
                              <w:color w:val="FFFFFF"/>
                              <w:sz w:val="18"/>
                              <w:szCs w:val="18"/>
                            </w:rPr>
                            <w:t xml:space="preserve">/01/2023 </w:t>
                          </w:r>
                          <w:r w:rsidR="00754BF1">
                            <w:rPr>
                              <w:rFonts w:ascii="Arial" w:hAnsi="Arial" w:cs="Arial"/>
                              <w:b/>
                              <w:bCs/>
                              <w:iCs/>
                              <w:caps/>
                              <w:color w:val="FFFFFF"/>
                              <w:sz w:val="18"/>
                              <w:szCs w:val="18"/>
                            </w:rPr>
                            <w:t xml:space="preserve">- EdiçÃo nº </w:t>
                          </w:r>
                          <w:r>
                            <w:rPr>
                              <w:rFonts w:ascii="Arial" w:hAnsi="Arial" w:cs="Arial"/>
                              <w:b/>
                              <w:bCs/>
                              <w:iCs/>
                              <w:caps/>
                              <w:color w:val="FFFFFF"/>
                              <w:sz w:val="18"/>
                              <w:szCs w:val="18"/>
                            </w:rPr>
                            <w:t>09</w:t>
                          </w:r>
                          <w:r w:rsidR="00754BF1">
                            <w:rPr>
                              <w:rFonts w:ascii="Arial" w:hAnsi="Arial" w:cs="Arial"/>
                              <w:b/>
                              <w:bCs/>
                              <w:iCs/>
                              <w:caps/>
                              <w:color w:val="FFFFFF"/>
                              <w:sz w:val="18"/>
                              <w:szCs w:val="18"/>
                            </w:rPr>
                            <w:t xml:space="preserve"> P</w:t>
                          </w:r>
                          <w:r w:rsidR="00754BF1">
                            <w:rPr>
                              <w:rFonts w:ascii="Arial" w:hAnsi="Arial" w:cs="Arial"/>
                              <w:b/>
                              <w:bCs/>
                              <w:iCs/>
                              <w:color w:val="FFFFFF"/>
                              <w:sz w:val="18"/>
                              <w:szCs w:val="18"/>
                            </w:rPr>
                            <w:t>ÁG. 0</w:t>
                          </w:r>
                          <w:r w:rsidR="00754BF1">
                            <w:rPr>
                              <w:rStyle w:val="Nmerodepgina"/>
                              <w:rFonts w:ascii="Arial" w:hAnsi="Arial" w:cs="Arial"/>
                              <w:b/>
                              <w:color w:val="FFFFFF"/>
                              <w:sz w:val="18"/>
                              <w:szCs w:val="18"/>
                            </w:rPr>
                            <w:fldChar w:fldCharType="begin"/>
                          </w:r>
                          <w:r w:rsidR="00754BF1">
                            <w:rPr>
                              <w:rStyle w:val="Nmerodepgina"/>
                              <w:rFonts w:ascii="Arial" w:hAnsi="Arial" w:cs="Arial"/>
                              <w:b/>
                              <w:color w:val="FFFFFF"/>
                              <w:sz w:val="18"/>
                              <w:szCs w:val="18"/>
                            </w:rPr>
                            <w:instrText xml:space="preserve"> PAGE </w:instrText>
                          </w:r>
                          <w:r w:rsidR="00754BF1">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4</w:t>
                          </w:r>
                          <w:r w:rsidR="00754BF1">
                            <w:rPr>
                              <w:rStyle w:val="Nmerodepgina"/>
                              <w:rFonts w:ascii="Arial" w:hAnsi="Arial" w:cs="Arial"/>
                              <w:b/>
                              <w:color w:val="FFFFFF"/>
                              <w:sz w:val="18"/>
                              <w:szCs w:val="18"/>
                            </w:rPr>
                            <w:fldChar w:fldCharType="end"/>
                          </w:r>
                          <w:r w:rsidR="00754BF1">
                            <w:rPr>
                              <w:rStyle w:val="Nmerodepgina"/>
                              <w:rFonts w:ascii="Arial" w:hAnsi="Arial" w:cs="Arial"/>
                              <w:b/>
                              <w:color w:val="FFFFFF"/>
                              <w:sz w:val="18"/>
                              <w:szCs w:val="18"/>
                            </w:rPr>
                            <w:t>/</w:t>
                          </w:r>
                          <w:r>
                            <w:rPr>
                              <w:rStyle w:val="Nmerodepgina"/>
                              <w:rFonts w:ascii="Arial" w:hAnsi="Arial" w:cs="Arial"/>
                              <w:b/>
                              <w:color w:val="FFFFFF"/>
                              <w:sz w:val="18"/>
                              <w:szCs w:val="18"/>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07A24C85" w:rsidR="00754BF1" w:rsidRPr="20774586" w:rsidRDefault="00E00247" w:rsidP="007C304A">
                    <w:pPr>
                      <w:rPr>
                        <w:rFonts w:ascii="Arial" w:hAnsi="Arial" w:cs="Arial"/>
                        <w:b/>
                        <w:color w:val="FFFFFF"/>
                        <w:sz w:val="18"/>
                        <w:szCs w:val="18"/>
                      </w:rPr>
                    </w:pPr>
                    <w:r>
                      <w:rPr>
                        <w:rFonts w:ascii="Arial" w:hAnsi="Arial" w:cs="Arial"/>
                        <w:b/>
                        <w:bCs/>
                        <w:iCs/>
                        <w:caps/>
                        <w:color w:val="FFFFFF"/>
                        <w:sz w:val="18"/>
                        <w:szCs w:val="18"/>
                      </w:rPr>
                      <w:t>20</w:t>
                    </w:r>
                    <w:r w:rsidR="0025591A">
                      <w:rPr>
                        <w:rFonts w:ascii="Arial" w:hAnsi="Arial" w:cs="Arial"/>
                        <w:b/>
                        <w:bCs/>
                        <w:iCs/>
                        <w:caps/>
                        <w:color w:val="FFFFFF"/>
                        <w:sz w:val="18"/>
                        <w:szCs w:val="18"/>
                      </w:rPr>
                      <w:t xml:space="preserve">/01/2023 </w:t>
                    </w:r>
                    <w:r w:rsidR="00754BF1">
                      <w:rPr>
                        <w:rFonts w:ascii="Arial" w:hAnsi="Arial" w:cs="Arial"/>
                        <w:b/>
                        <w:bCs/>
                        <w:iCs/>
                        <w:caps/>
                        <w:color w:val="FFFFFF"/>
                        <w:sz w:val="18"/>
                        <w:szCs w:val="18"/>
                      </w:rPr>
                      <w:t xml:space="preserve">- EdiçÃo nº </w:t>
                    </w:r>
                    <w:r>
                      <w:rPr>
                        <w:rFonts w:ascii="Arial" w:hAnsi="Arial" w:cs="Arial"/>
                        <w:b/>
                        <w:bCs/>
                        <w:iCs/>
                        <w:caps/>
                        <w:color w:val="FFFFFF"/>
                        <w:sz w:val="18"/>
                        <w:szCs w:val="18"/>
                      </w:rPr>
                      <w:t>09</w:t>
                    </w:r>
                    <w:r w:rsidR="00754BF1">
                      <w:rPr>
                        <w:rFonts w:ascii="Arial" w:hAnsi="Arial" w:cs="Arial"/>
                        <w:b/>
                        <w:bCs/>
                        <w:iCs/>
                        <w:caps/>
                        <w:color w:val="FFFFFF"/>
                        <w:sz w:val="18"/>
                        <w:szCs w:val="18"/>
                      </w:rPr>
                      <w:t xml:space="preserve"> P</w:t>
                    </w:r>
                    <w:r w:rsidR="00754BF1">
                      <w:rPr>
                        <w:rFonts w:ascii="Arial" w:hAnsi="Arial" w:cs="Arial"/>
                        <w:b/>
                        <w:bCs/>
                        <w:iCs/>
                        <w:color w:val="FFFFFF"/>
                        <w:sz w:val="18"/>
                        <w:szCs w:val="18"/>
                      </w:rPr>
                      <w:t>ÁG. 0</w:t>
                    </w:r>
                    <w:r w:rsidR="00754BF1">
                      <w:rPr>
                        <w:rStyle w:val="Nmerodepgina"/>
                        <w:rFonts w:ascii="Arial" w:hAnsi="Arial" w:cs="Arial"/>
                        <w:b/>
                        <w:color w:val="FFFFFF"/>
                        <w:sz w:val="18"/>
                        <w:szCs w:val="18"/>
                      </w:rPr>
                      <w:fldChar w:fldCharType="begin"/>
                    </w:r>
                    <w:r w:rsidR="00754BF1">
                      <w:rPr>
                        <w:rStyle w:val="Nmerodepgina"/>
                        <w:rFonts w:ascii="Arial" w:hAnsi="Arial" w:cs="Arial"/>
                        <w:b/>
                        <w:color w:val="FFFFFF"/>
                        <w:sz w:val="18"/>
                        <w:szCs w:val="18"/>
                      </w:rPr>
                      <w:instrText xml:space="preserve"> PAGE </w:instrText>
                    </w:r>
                    <w:r w:rsidR="00754BF1">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4</w:t>
                    </w:r>
                    <w:r w:rsidR="00754BF1">
                      <w:rPr>
                        <w:rStyle w:val="Nmerodepgina"/>
                        <w:rFonts w:ascii="Arial" w:hAnsi="Arial" w:cs="Arial"/>
                        <w:b/>
                        <w:color w:val="FFFFFF"/>
                        <w:sz w:val="18"/>
                        <w:szCs w:val="18"/>
                      </w:rPr>
                      <w:fldChar w:fldCharType="end"/>
                    </w:r>
                    <w:r w:rsidR="00754BF1">
                      <w:rPr>
                        <w:rStyle w:val="Nmerodepgina"/>
                        <w:rFonts w:ascii="Arial" w:hAnsi="Arial" w:cs="Arial"/>
                        <w:b/>
                        <w:color w:val="FFFFFF"/>
                        <w:sz w:val="18"/>
                        <w:szCs w:val="18"/>
                      </w:rPr>
                      <w:t>/</w:t>
                    </w:r>
                    <w:r>
                      <w:rPr>
                        <w:rStyle w:val="Nmerodepgina"/>
                        <w:rFonts w:ascii="Arial" w:hAnsi="Arial" w:cs="Arial"/>
                        <w:b/>
                        <w:color w:val="FFFFFF"/>
                        <w:sz w:val="18"/>
                        <w:szCs w:val="18"/>
                      </w:rPr>
                      <w:t>13</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0E8F25B9"/>
    <w:multiLevelType w:val="hybridMultilevel"/>
    <w:tmpl w:val="CD363D9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2">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3">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9">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2">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4">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5">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6">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8">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9">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35"/>
  </w:num>
  <w:num w:numId="4">
    <w:abstractNumId w:val="17"/>
  </w:num>
  <w:num w:numId="5">
    <w:abstractNumId w:val="13"/>
  </w:num>
  <w:num w:numId="6">
    <w:abstractNumId w:val="13"/>
  </w:num>
  <w:num w:numId="7">
    <w:abstractNumId w:val="20"/>
  </w:num>
  <w:num w:numId="8">
    <w:abstractNumId w:val="15"/>
  </w:num>
  <w:num w:numId="9">
    <w:abstractNumId w:val="24"/>
  </w:num>
  <w:num w:numId="10">
    <w:abstractNumId w:val="39"/>
  </w:num>
  <w:num w:numId="11">
    <w:abstractNumId w:val="36"/>
  </w:num>
  <w:num w:numId="12">
    <w:abstractNumId w:val="19"/>
  </w:num>
  <w:num w:numId="13">
    <w:abstractNumId w:val="29"/>
  </w:num>
  <w:num w:numId="14">
    <w:abstractNumId w:val="32"/>
  </w:num>
  <w:num w:numId="15">
    <w:abstractNumId w:val="16"/>
  </w:num>
  <w:num w:numId="16">
    <w:abstractNumId w:val="27"/>
  </w:num>
  <w:num w:numId="17">
    <w:abstractNumId w:val="18"/>
  </w:num>
  <w:num w:numId="18">
    <w:abstractNumId w:val="30"/>
  </w:num>
  <w:num w:numId="19">
    <w:abstractNumId w:val="2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ACD"/>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39"/>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4F4"/>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57B"/>
    <w:rsid w:val="000D467A"/>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6D"/>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720"/>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0C"/>
    <w:rsid w:val="00101193"/>
    <w:rsid w:val="0010119F"/>
    <w:rsid w:val="0010121C"/>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F"/>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B0"/>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B7F"/>
    <w:rsid w:val="001A0B9F"/>
    <w:rsid w:val="001A0BA2"/>
    <w:rsid w:val="001A0BA3"/>
    <w:rsid w:val="001A0BB0"/>
    <w:rsid w:val="001A0C2B"/>
    <w:rsid w:val="001A0C99"/>
    <w:rsid w:val="001A0CFC"/>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99E"/>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E4C"/>
    <w:rsid w:val="001B6F0C"/>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35"/>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1C4"/>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96"/>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65"/>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3D"/>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A8"/>
    <w:rsid w:val="00240DF5"/>
    <w:rsid w:val="00240DFD"/>
    <w:rsid w:val="00240F0A"/>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A1"/>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A6"/>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72B"/>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B8"/>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DC7"/>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28"/>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02"/>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27"/>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4A"/>
    <w:rsid w:val="00395A6A"/>
    <w:rsid w:val="00395AE0"/>
    <w:rsid w:val="00395B1D"/>
    <w:rsid w:val="00395BE9"/>
    <w:rsid w:val="00395BF2"/>
    <w:rsid w:val="00395C06"/>
    <w:rsid w:val="00395C38"/>
    <w:rsid w:val="00395C42"/>
    <w:rsid w:val="00395CB1"/>
    <w:rsid w:val="00395CE1"/>
    <w:rsid w:val="00395D66"/>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8"/>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0F33"/>
    <w:rsid w:val="003F0F93"/>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95"/>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9F"/>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3E"/>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A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5B0"/>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E3"/>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68"/>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BD5"/>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97"/>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26"/>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CE8"/>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39B"/>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D2C"/>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4"/>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2E1"/>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D2F"/>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94"/>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AB"/>
    <w:rsid w:val="006410FE"/>
    <w:rsid w:val="0064110F"/>
    <w:rsid w:val="00641187"/>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3A"/>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5E2"/>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2A"/>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EB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1E0"/>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CC"/>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35D"/>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C84"/>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91A"/>
    <w:rsid w:val="00760A71"/>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BD"/>
    <w:rsid w:val="007D5237"/>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26D"/>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A4"/>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F36"/>
    <w:rsid w:val="00854FEA"/>
    <w:rsid w:val="00855032"/>
    <w:rsid w:val="00855042"/>
    <w:rsid w:val="00855060"/>
    <w:rsid w:val="00855068"/>
    <w:rsid w:val="0085518E"/>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60"/>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B03"/>
    <w:rsid w:val="00933C22"/>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25"/>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AD"/>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FD"/>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65"/>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7F"/>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41"/>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D95"/>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4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B3"/>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5E"/>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87"/>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8C"/>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3A"/>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99"/>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A62"/>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71"/>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AF4"/>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A71"/>
    <w:rsid w:val="00B04B20"/>
    <w:rsid w:val="00B04B86"/>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CCD"/>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1C"/>
    <w:rsid w:val="00B84FBD"/>
    <w:rsid w:val="00B85101"/>
    <w:rsid w:val="00B85163"/>
    <w:rsid w:val="00B851DC"/>
    <w:rsid w:val="00B851ED"/>
    <w:rsid w:val="00B85213"/>
    <w:rsid w:val="00B85267"/>
    <w:rsid w:val="00B852E8"/>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26"/>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93"/>
    <w:rsid w:val="00C07DA4"/>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68E"/>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8E0"/>
    <w:rsid w:val="00C45A4C"/>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0F"/>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CA"/>
    <w:rsid w:val="00C741D1"/>
    <w:rsid w:val="00C7425B"/>
    <w:rsid w:val="00C743A9"/>
    <w:rsid w:val="00C7444D"/>
    <w:rsid w:val="00C74511"/>
    <w:rsid w:val="00C7452F"/>
    <w:rsid w:val="00C745C6"/>
    <w:rsid w:val="00C745FF"/>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95"/>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30"/>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B7"/>
    <w:rsid w:val="00D110E7"/>
    <w:rsid w:val="00D110EB"/>
    <w:rsid w:val="00D110F8"/>
    <w:rsid w:val="00D11136"/>
    <w:rsid w:val="00D111B1"/>
    <w:rsid w:val="00D1121C"/>
    <w:rsid w:val="00D11261"/>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0A"/>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C5"/>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2"/>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DFA"/>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4"/>
    <w:rsid w:val="00D73355"/>
    <w:rsid w:val="00D7344F"/>
    <w:rsid w:val="00D734D4"/>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22"/>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8A5"/>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3EB"/>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26"/>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7"/>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59"/>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52"/>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DEF"/>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B9"/>
    <w:rsid w:val="00E31557"/>
    <w:rsid w:val="00E315C7"/>
    <w:rsid w:val="00E315FA"/>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41"/>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02"/>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76"/>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D1"/>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4F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10"/>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36"/>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0B8"/>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737"/>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098011">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omprasgovernamentais.gov.br" TargetMode="External"/><Relationship Id="rId18" Type="http://schemas.openxmlformats.org/officeDocument/2006/relationships/hyperlink" Target="mailto:cpl.sudecap@pbh.gov.br" TargetMode="External"/><Relationship Id="rId26" Type="http://schemas.openxmlformats.org/officeDocument/2006/relationships/hyperlink" Target="mailto:cpl.sudecap@pbh.gov.br" TargetMode="External"/><Relationship Id="rId39" Type="http://schemas.openxmlformats.org/officeDocument/2006/relationships/hyperlink" Target="http://www.fronteira.mg.gov.br/licitacao/" TargetMode="External"/><Relationship Id="rId21" Type="http://schemas.openxmlformats.org/officeDocument/2006/relationships/hyperlink" Target="http://www.prefeitura.pbh.gov.br/licitacoes" TargetMode="External"/><Relationship Id="rId34" Type="http://schemas.openxmlformats.org/officeDocument/2006/relationships/hyperlink" Target="http://botumirim.mg.gov.br/" TargetMode="External"/><Relationship Id="rId42" Type="http://schemas.openxmlformats.org/officeDocument/2006/relationships/hyperlink" Target="http://www.guaraciama.mg.gov.br" TargetMode="External"/><Relationship Id="rId47" Type="http://schemas.openxmlformats.org/officeDocument/2006/relationships/hyperlink" Target="http://www.prefeituramonjolos.mg.gov.br" TargetMode="External"/><Relationship Id="rId50" Type="http://schemas.openxmlformats.org/officeDocument/2006/relationships/hyperlink" Target="mailto:licitacoesrioespera@gmail.com" TargetMode="External"/><Relationship Id="rId55" Type="http://schemas.openxmlformats.org/officeDocument/2006/relationships/hyperlink" Target="http://www.turvolandia.mg.gov.br" TargetMode="External"/><Relationship Id="rId63" Type="http://schemas.openxmlformats.org/officeDocument/2006/relationships/hyperlink" Target="http://www.gov.br/compras" TargetMode="External"/><Relationship Id="rId68" Type="http://schemas.openxmlformats.org/officeDocument/2006/relationships/hyperlink" Target="http://www.caieiras.sp.gov.br" TargetMode="External"/><Relationship Id="rId76" Type="http://schemas.openxmlformats.org/officeDocument/2006/relationships/hyperlink" Target="https://fck.ind.br/" TargetMode="External"/><Relationship Id="rId84" Type="http://schemas.openxmlformats.org/officeDocument/2006/relationships/hyperlink" Target="https://brasid.com.br/" TargetMode="External"/><Relationship Id="rId89"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mailto:licitacao@nazarepaulista.sp.gov.br" TargetMode="External"/><Relationship Id="rId2" Type="http://schemas.openxmlformats.org/officeDocument/2006/relationships/numbering" Target="numbering.xml"/><Relationship Id="rId16" Type="http://schemas.openxmlformats.org/officeDocument/2006/relationships/hyperlink" Target="http://www.licitacoes.caixa.gov.br" TargetMode="External"/><Relationship Id="rId29" Type="http://schemas.openxmlformats.org/officeDocument/2006/relationships/hyperlink" Target="https://prefeitura.pbh.gov.br/obras-e-infraestrutura/licitacao/pregao-eletronico-029-2022" TargetMode="External"/><Relationship Id="rId11" Type="http://schemas.openxmlformats.org/officeDocument/2006/relationships/hyperlink" Target="mailto:cpl.sudecap@pbh.gov.br" TargetMode="External"/><Relationship Id="rId24" Type="http://schemas.openxmlformats.org/officeDocument/2006/relationships/hyperlink" Target="http://www.licitacoes.caixa.gov.br" TargetMode="External"/><Relationship Id="rId32" Type="http://schemas.openxmlformats.org/officeDocument/2006/relationships/hyperlink" Target="http://www.gov.br/compras/pt-br" TargetMode="External"/><Relationship Id="rId37" Type="http://schemas.openxmlformats.org/officeDocument/2006/relationships/hyperlink" Target="mailto:licitacao@corregodanta.mg.gov.br" TargetMode="External"/><Relationship Id="rId40" Type="http://schemas.openxmlformats.org/officeDocument/2006/relationships/hyperlink" Target="http://www.guardamor.mg.gov.br" TargetMode="External"/><Relationship Id="rId45" Type="http://schemas.openxmlformats.org/officeDocument/2006/relationships/hyperlink" Target="mailto:logistica.cosup@ufjf.br" TargetMode="External"/><Relationship Id="rId53" Type="http://schemas.openxmlformats.org/officeDocument/2006/relationships/hyperlink" Target="http://www.sapucaimirim.mg.gov.br" TargetMode="External"/><Relationship Id="rId58" Type="http://schemas.openxmlformats.org/officeDocument/2006/relationships/hyperlink" Target="http://www.vilavelha.es.gov.br/licitacoes" TargetMode="External"/><Relationship Id="rId66" Type="http://schemas.openxmlformats.org/officeDocument/2006/relationships/hyperlink" Target="http://www.compras.rj.gov.br" TargetMode="External"/><Relationship Id="rId74" Type="http://schemas.openxmlformats.org/officeDocument/2006/relationships/hyperlink" Target="https://www.bancobs2.com.br/" TargetMode="External"/><Relationship Id="rId79" Type="http://schemas.openxmlformats.org/officeDocument/2006/relationships/image" Target="media/image6.png"/><Relationship Id="rId87" Type="http://schemas.openxmlformats.org/officeDocument/2006/relationships/footer" Target="footer1.xml"/><Relationship Id="rId5" Type="http://schemas.openxmlformats.org/officeDocument/2006/relationships/webSettings" Target="webSettings.xml"/><Relationship Id="rId61" Type="http://schemas.openxmlformats.org/officeDocument/2006/relationships/hyperlink" Target="https://www.gov.br/compras/edital/393016-5-00018-2023" TargetMode="External"/><Relationship Id="rId82" Type="http://schemas.openxmlformats.org/officeDocument/2006/relationships/hyperlink" Target="https://atentasaude.com.br/contato/" TargetMode="External"/><Relationship Id="rId19" Type="http://schemas.openxmlformats.org/officeDocument/2006/relationships/hyperlink" Target="https://prefeitura.pbh.gov.br/licitacoes" TargetMode="External"/><Relationship Id="rId4" Type="http://schemas.openxmlformats.org/officeDocument/2006/relationships/settings" Target="settings.xml"/><Relationship Id="rId9" Type="http://schemas.openxmlformats.org/officeDocument/2006/relationships/hyperlink" Target="http://www.licitacoes.caixa.gov.br" TargetMode="External"/><Relationship Id="rId14" Type="http://schemas.openxmlformats.org/officeDocument/2006/relationships/hyperlink" Target="http://www.gov.br/compras" TargetMode="External"/><Relationship Id="rId22" Type="http://schemas.openxmlformats.org/officeDocument/2006/relationships/hyperlink" Target="http://www.gov.br/compras" TargetMode="External"/><Relationship Id="rId27" Type="http://schemas.openxmlformats.org/officeDocument/2006/relationships/hyperlink" Target="http://www.pbh.gov.br" TargetMode="External"/><Relationship Id="rId30" Type="http://schemas.openxmlformats.org/officeDocument/2006/relationships/image" Target="media/image2.png"/><Relationship Id="rId35" Type="http://schemas.openxmlformats.org/officeDocument/2006/relationships/hyperlink" Target="http://www.cmd.mg.gov.br" TargetMode="External"/><Relationship Id="rId43" Type="http://schemas.openxmlformats.org/officeDocument/2006/relationships/hyperlink" Target="mailto:26/01/23-9h-licitagraomogol.mg@gmail.comwww.graomogol.mg.gov.br" TargetMode="External"/><Relationship Id="rId48" Type="http://schemas.openxmlformats.org/officeDocument/2006/relationships/hyperlink" Target="http://www.ouropreto.mg.gov.br/transparencia/licitacoes" TargetMode="External"/><Relationship Id="rId56" Type="http://schemas.openxmlformats.org/officeDocument/2006/relationships/hyperlink" Target="https://www.vazante.mg.gov.br/editais-e-licitacoes" TargetMode="External"/><Relationship Id="rId64" Type="http://schemas.openxmlformats.org/officeDocument/2006/relationships/hyperlink" Target="http://transparencia.felipeguerra.rn.gov.br/licitacoes" TargetMode="External"/><Relationship Id="rId69" Type="http://schemas.openxmlformats.org/officeDocument/2006/relationships/hyperlink" Target="mailto:licitacao@caieiras.sp.gov.br" TargetMode="External"/><Relationship Id="rId77" Type="http://schemas.openxmlformats.org/officeDocument/2006/relationships/image" Target="media/image5.jpg"/><Relationship Id="rId8" Type="http://schemas.openxmlformats.org/officeDocument/2006/relationships/image" Target="media/image1.png"/><Relationship Id="rId51" Type="http://schemas.openxmlformats.org/officeDocument/2006/relationships/hyperlink" Target="mailto:licitacoesrioespera@gmail.com" TargetMode="External"/><Relationship Id="rId72" Type="http://schemas.openxmlformats.org/officeDocument/2006/relationships/hyperlink" Target="https://www.maccaferri.com/br/" TargetMode="External"/><Relationship Id="rId80" Type="http://schemas.openxmlformats.org/officeDocument/2006/relationships/hyperlink" Target="https://conteudo.axsenergia.com.br/landing-page-sicepot-mg" TargetMode="External"/><Relationship Id="rId85" Type="http://schemas.openxmlformats.org/officeDocument/2006/relationships/image" Target="media/image9.jpg"/><Relationship Id="rId3" Type="http://schemas.openxmlformats.org/officeDocument/2006/relationships/styles" Target="styles.xml"/><Relationship Id="rId12" Type="http://schemas.openxmlformats.org/officeDocument/2006/relationships/hyperlink" Target="https://prefeitura.pbh.gov.br/licitacoes" TargetMode="External"/><Relationship Id="rId17" Type="http://schemas.openxmlformats.org/officeDocument/2006/relationships/hyperlink" Target="http://www.pbh.gov.br" TargetMode="External"/><Relationship Id="rId25" Type="http://schemas.openxmlformats.org/officeDocument/2006/relationships/hyperlink" Target="http://www.pbh.gov.br" TargetMode="External"/><Relationship Id="rId33" Type="http://schemas.openxmlformats.org/officeDocument/2006/relationships/hyperlink" Target="mailto:licitacao@botumirim.mg.gov.br" TargetMode="External"/><Relationship Id="rId38" Type="http://schemas.openxmlformats.org/officeDocument/2006/relationships/hyperlink" Target="https://www.franciscopolis.mg.gov.br" TargetMode="External"/><Relationship Id="rId46" Type="http://schemas.openxmlformats.org/officeDocument/2006/relationships/hyperlink" Target="https://www2.ufjf.br/cosup/rdc/" TargetMode="External"/><Relationship Id="rId59" Type="http://schemas.openxmlformats.org/officeDocument/2006/relationships/hyperlink" Target="https://municipioslicitacoes.tce.ce.gov.br/" TargetMode="External"/><Relationship Id="rId67" Type="http://schemas.openxmlformats.org/officeDocument/2006/relationships/hyperlink" Target="mailto:liccp.der@gmail.com" TargetMode="External"/><Relationship Id="rId20" Type="http://schemas.openxmlformats.org/officeDocument/2006/relationships/hyperlink" Target="https://comprasgovernamentais.gov.br" TargetMode="External"/><Relationship Id="rId41" Type="http://schemas.openxmlformats.org/officeDocument/2006/relationships/hyperlink" Target="mailto:licitacomprasgmor@gmail.com" TargetMode="External"/><Relationship Id="rId54" Type="http://schemas.openxmlformats.org/officeDocument/2006/relationships/hyperlink" Target="http://www.saojosedalapa.mg.gov.br" TargetMode="External"/><Relationship Id="rId62" Type="http://schemas.openxmlformats.org/officeDocument/2006/relationships/hyperlink" Target="http://www.gov.br/compras" TargetMode="External"/><Relationship Id="rId70" Type="http://schemas.openxmlformats.org/officeDocument/2006/relationships/hyperlink" Target="mailto:licitacao.caieiras@gmail.com" TargetMode="External"/><Relationship Id="rId75" Type="http://schemas.openxmlformats.org/officeDocument/2006/relationships/image" Target="media/image4.jpg"/><Relationship Id="rId83" Type="http://schemas.openxmlformats.org/officeDocument/2006/relationships/image" Target="media/image8.jpg"/><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prefeitura.pbh.gov.br/obras-e-infraestrutura/licitacao/regime-diferenciado-de-contratacao-092-2023" TargetMode="External"/><Relationship Id="rId23" Type="http://schemas.openxmlformats.org/officeDocument/2006/relationships/hyperlink" Target="https://prefeitura.pbh.gov.br/obras-e-infraestrutura/licitacao/regime-diferenciado-de-contratacao-096-2023" TargetMode="External"/><Relationship Id="rId28" Type="http://schemas.openxmlformats.org/officeDocument/2006/relationships/hyperlink" Target="http://www.licitacoes.caixa.gov.br" TargetMode="External"/><Relationship Id="rId36" Type="http://schemas.openxmlformats.org/officeDocument/2006/relationships/hyperlink" Target="http://www.corregodanta.mg.gov.br" TargetMode="External"/><Relationship Id="rId49" Type="http://schemas.openxmlformats.org/officeDocument/2006/relationships/hyperlink" Target="mailto:licitacaopontochique2017@gmail.com" TargetMode="External"/><Relationship Id="rId57" Type="http://schemas.openxmlformats.org/officeDocument/2006/relationships/hyperlink" Target="http://www.teixeiradefreitas.ba.gov.br" TargetMode="External"/><Relationship Id="rId10" Type="http://schemas.openxmlformats.org/officeDocument/2006/relationships/hyperlink" Target="http://www.pbh.gov.br" TargetMode="External"/><Relationship Id="rId31" Type="http://schemas.openxmlformats.org/officeDocument/2006/relationships/hyperlink" Target="http://www.compras.gov.br" TargetMode="External"/><Relationship Id="rId44" Type="http://schemas.openxmlformats.org/officeDocument/2006/relationships/hyperlink" Target="http://www.comprasgovernamentais.gov.br" TargetMode="External"/><Relationship Id="rId52" Type="http://schemas.openxmlformats.org/officeDocument/2006/relationships/hyperlink" Target="HTTP://WWW.SANTANADOSMONTES.MG.GOV.BR/PAGINA/10218/EDITAIS%20DE%20LICITA%C3%A7%C3%A3O" TargetMode="External"/><Relationship Id="rId60" Type="http://schemas.openxmlformats.org/officeDocument/2006/relationships/hyperlink" Target="mailto:cpl@pgm.caucaia.ce.gov.br" TargetMode="External"/><Relationship Id="rId65" Type="http://schemas.openxmlformats.org/officeDocument/2006/relationships/hyperlink" Target="http://www.der.rj.gov.br/licita&#231;&#227;o" TargetMode="External"/><Relationship Id="rId73" Type="http://schemas.openxmlformats.org/officeDocument/2006/relationships/image" Target="media/image3.jpeg"/><Relationship Id="rId78" Type="http://schemas.openxmlformats.org/officeDocument/2006/relationships/hyperlink" Target="https://pottencial.com.br/" TargetMode="External"/><Relationship Id="rId81" Type="http://schemas.openxmlformats.org/officeDocument/2006/relationships/image" Target="media/image7.png"/><Relationship Id="rId86" Type="http://schemas.openxmlformats.org/officeDocument/2006/relationships/header" Target="header1.xml"/></Relationships>
</file>

<file path=word/_rels/footer1.xml.rels><?xml version="1.0" encoding="UTF-8" standalone="yes"?>
<Relationships xmlns="http://schemas.openxmlformats.org/package/2006/relationships"><Relationship Id="rId8" Type="http://schemas.openxmlformats.org/officeDocument/2006/relationships/image" Target="media/image13.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2.png"/><Relationship Id="rId5" Type="http://schemas.openxmlformats.org/officeDocument/2006/relationships/hyperlink" Target="https://www.instagram.com/sicepotmg/" TargetMode="External"/><Relationship Id="rId4" Type="http://schemas.openxmlformats.org/officeDocument/2006/relationships/image" Target="media/image11.png"/></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83678E-6123-40FC-BBFC-4B73D4B8B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1663</TotalTime>
  <Pages>13</Pages>
  <Words>6184</Words>
  <Characters>33398</Characters>
  <Application>Microsoft Office Word</Application>
  <DocSecurity>0</DocSecurity>
  <Lines>278</Lines>
  <Paragraphs>79</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39503</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40</cp:revision>
  <cp:lastPrinted>2022-12-07T01:58:00Z</cp:lastPrinted>
  <dcterms:created xsi:type="dcterms:W3CDTF">2023-01-19T18:59:00Z</dcterms:created>
  <dcterms:modified xsi:type="dcterms:W3CDTF">2023-01-20T23:26:00Z</dcterms:modified>
</cp:coreProperties>
</file>